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MÁTYÁS SZILVESZTER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vamatty@gmail.com</w:t>
            </w:r>
            <w:r w:rsidRPr="001067CD">
              <w:rPr>
                <w:i/>
              </w:rPr>
              <w:br/>
            </w:r>
            <w:r w:rsidR="00A96AEC">
              <w:t>Vezetés és szervezés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Darida Zsuzsa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Mentori rendszer vizsgálata a Pannon Egyetem Gazdaságtudományi Karán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mentor, felsőoktatás, lemorzsolódás, mentor rendszer, hallgató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felsőoktatásban tanuló hallgatók körében is megfigyelhető tendencia, hogy a hallgatók a megkezdett tanulmányikat idő előtt megszakítják, adott esetben szakot vagy akár egyetemet is váltanak. A hallgatóknak ezen típusú elvándorlása komoly kihívás elé állítja a felsőoktatási intézményeket. Számos megoldás született már, ami hozzájárul a hallgatók megtartásához. Ezek közül az egyik eszköz - a munka világában is alkalmazott - mentori rendszer bevezetése. Jelen tanulmány a Pannon Egyetem Gazdaságtudományi Karán működő mentor programot vizsgálja. A gyakorlati tapasztalatok azt mutatják, hogy nem könnyű egy jól működő mentori rendszert felépíteni, mert a nem megfelelően működő mentori rendszer akár a helyzet romlásához is vezethet. Jelen dolgozatom célja, hogy szakirodalmi kutatásommal, és empirikus vizsgálatom eredményeivel, hozzájárulhassak ahhoz, hogy a Pannon Egyetem Gazdaságtudományi Karán hatékonyan, és jól működő mentori rendszer működhessen. Tanulmányomban bemutatom a hallgatók körében 2022 őszén végzett kérdőíves vizsgálat legfőbb eredményeit, és megoldási javaslatot teszek a jelenleg működő rendszer fejlesztésére.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324601">
    <w:multiLevelType w:val="hybridMultilevel"/>
    <w:lvl w:ilvl="0" w:tplc="161976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324601">
    <w:abstractNumId w:val="453246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47271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