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kiraly.tunde99@gmail.com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Sokkok, válságok azonosítása, előrejelzése kereskedelmi hálózatok idősoros hálózati elemzésével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Kereskedelmi Hálózat (ITN); válság előrejelzés; NDA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egyre inkább összekapcsolt világában a legnagyobb problémák közé a különböző gazdasági sokkok, válságok tartoznak, amelyek egy olyan erősen strukturált rendszerben is, mint a Nemzetközi Kereskedelmi Hálózat (ITN) képes zavart kelteni és tovább terjedni a hálózat szereplői között, ezáltal jelentős hatást gyakorolva az életünkre.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számos tanulmány foglalkozott a válságok kialakulásával és elemzésével, azonban kevesen annak előrejelzésével. Ezért egy olyan komplex hálózatelemzési módszert javaslunk, amely egy könnyen hozzáférhető, ingyenesen elérhető adatbázis export-import adatával dolgozik és képes évenként, termék és termékcsoport szinten vizsgálni az országok közti kereskedelmet. Így az alkalmazott módszerben az országok a csúcspontokat, a köztük lévő kapcsolatok az éleket és az élek súlyát pedig az áruforgalom mértéke határozza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használt hálózat alapú (nem paraméteres) dimenzió csökkentési módszer képes az idősorok klaszterezésére nagy dimenziójú és alacsony mintanagyságú adatok esetén. Így a CEPII/BACI adatbázis adataival dolgoztunk, amely 200 ország kétoldalú kereskedelmi forgalmáról ad adatokat 1995-2020 közötti időszakra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és az adatok felhasználásával sikerült a legfontosabb iparágak termékféleségeinek és azok exportáló/importáló országainak kimutatása, illetve a komplex hálózatok módszerből ismert hálózati mutatók segítségével különböző mintákat és klasztereket feltárni. Ezáltal a 2001-es, 2008-as és 2020-as válságok és azok figyelmeztető előjeleit azonosítottuk.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43633">
    <w:multiLevelType w:val="hybridMultilevel"/>
    <w:lvl w:ilvl="0" w:tplc="47438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43633">
    <w:abstractNumId w:val="50843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045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