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SZULTOS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bogiszultos@gmail.com</w:t>
            </w:r>
            <w:r w:rsidRPr="001067CD">
              <w:rPr>
                <w:i/>
              </w:rPr>
              <w:br/>
            </w:r>
            <w:r w:rsidR="00A96AEC">
              <w:t>Gazdálkodási és menedzsment 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klaszterek sikerességi kritériumainak vizsgálata a Nyugat-dunántúli régió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klaszterek, sikerességi kritériumok, kkv szektor,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klaszterek termékeny környezetet biztosítanak a kkv-knak az innovációhoz, valamint a nagyvállalatokkal és nemzetközi partnerekkel való kapcsolatok kiépítéséhez. Ezért a klaszterpolitikák kialakításakor a döntéshozóknak figyelembe kell venniük a kkv-kban rejlő hatalmas potenciált. A klaszterszervezetek személyre szabott üzleti támogatási szolgáltatások széles skáláját kínálják, különösen a kkv-k számára, hatékonyan kiegészítve a kkv-k támogatásának meglévő formáit. Ezek a szolgáltatások elősegítik az együttműködést a kkv-k között, valamint a nagyvállalatokkal és kutatóintézetekkel.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Nyugat-dunántúli régió klasztereit, valamint tagvállalatait vizsgáltam meg a kapcsolat erőssége alapján, valamint a klaszterek előnyeit szerettem volna kideríteni. A kkv szektor számára a klaszterek is egy olyan innovációt képesek nyújtani, melyek segítik őket a piacon való sikeres versenyben maradáshoz. Céljaim között szerepelt az, hogy a hazai egy főre jutó GDP által a hazai rangsorban harmadik helyen elhelyezkedő Nyugat-dunántúli régió klasztereinek iparági működéseit feltérképezzem, illetve hazánk legrégebbi klasztere alapján, a PANFA sikerességi kritériumait elemezzem, hogy milyen lehetőségeket nyújtanak a kkv tagoknak, és mennyire követik a nemzetközi trendeket.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 során a klaszterekkel strukturált interjút készítettem, melynek lényege az álláspontjuk megvizsgálása volt, hogy átláthatóbb képet kaphassak az együttműködési forma mindennapos tevékenységéről, működéséről, és az előbb említettek kifejtett hatásáról a magyar kkv szektorra. A dolgozatomhoz nélkülözhetetlennek tartottam a kkv szektor oldalának a megvizsgálását is. Olyan kkv-kat kerestem fel, akik tagok egy klaszter életében. A fő célom az volt, hogy kiderítsem azt, hogy milyen módon profitálhatnak a kkv-k az efféle együttműködési hálózatnak köszönhetően. Vizsgálataim során az innovációt a továbbképzésben látják mind a klaszterek és mind a kkv-k, nem pedig egy konkrét termék esetleg szolgáltatás fejlesztésében mérve. Ez egy sikeres válasz lehet a magyarországi kkv-k fejlődésének lehetőségében.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65183">
    <w:multiLevelType w:val="hybridMultilevel"/>
    <w:lvl w:ilvl="0" w:tplc="76136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65183">
    <w:abstractNumId w:val="324651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365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