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UGRI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ugriabernadett@uni.sapientia.ro</w:t>
            </w:r>
            <w:r w:rsidRPr="001067CD">
              <w:rPr>
                <w:i/>
              </w:rPr>
              <w:br/>
            </w:r>
            <w:r w:rsidR="00A96AEC">
              <w:t>Román nyelv és irodalom- angol nyelv és irodalom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Pieldner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Metafikció az irodalomban és a képernyőn. John Fowles/ Karel Reisz: A francia hadnagy szeretője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metafikció; posztmodern; ön-reflexivitás; adaptáció; mise en abyme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metafikció egyidős az irodalommal, ugyanakkor a posztmodern időszakban alakult egy fontosabb jellemvonássá, amikor a regényírók elkezdtek jobban tudatában lenni a retorikai problémáknak fikció kreálása közben, és következményként, bizonyos önreflexív dimenziók megtestesülésére került sor ezekben a művekben. A legfőbb teoretikus, Patricia Waugh szerint a metafikció célja, hogy egyidejűleg fikciót hozzon létre és kinyilatkoztatást tegyen azon fikció kreálásáról. Kétségkívűl egy többrétegű tényező a posztmodern fikcióban, amely számos érdekes kérdést vet fel. Kutatásom során arra szeretnék rájönni, hogy a metafikció mely formái találhatóak meg John Fowles híres, ,,A Francia Hadnagy Szeretője” című regényében. A dolgozat megvizsgálja a metafikció stratégiáit, a narratív szemszögtől, a metalepszisen keresztül, a mise en abyme és kettős lezárásig. Mindemellett, az is célom, hogy megértsem, hogyan lehet egy metafikciós regényt filmre vinni, megpróbálva elemezni és értelmezni a létrehozott metafikciós analógiát Karel Reisz film adaptációjában egyaránt. Befejezésül, a dolgozat olyan kérdéseket vet fel mint például mi a metafikció hatása a kortárs olvasóra.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97090">
    <w:multiLevelType w:val="hybridMultilevel"/>
    <w:lvl w:ilvl="0" w:tplc="78432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97090">
    <w:abstractNumId w:val="57497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478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