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DALMA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laszlodalma@uni.sapientia.ro</w:t>
            </w:r>
            <w:r w:rsidRPr="001067CD">
              <w:rPr>
                <w:i/>
              </w:rPr>
              <w:br/>
            </w:r>
            <w:r w:rsidR="00A96AEC">
              <w:t>Fenntartható biotechnológiák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Salamon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Étrendkiegészítőként alkalmazott nattokináz enzim bioszintézisének vizsgálata Escherichia coliban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rekombináns; bioszintézis; nattokináz; Bacillus subtilis; Escherichia coli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biológia, molekuláris biológia, mikrobiológia és biotechnológia területén végzett kutatások jelentős mértékben hozzájárulnak a korszerű fejlesztések folyamatához a különböző iparágak területén, mint például a gyógyszeripar vagy élelmiszeripar. A natto nevű japán fermentált élelmiszerből izolált nattokináz enzim (NK) a Bacillus subtilis (B. subtilis) baktériumtörzs által termelt szerin proteáz, melynek szerepe van a vérrögök eloszlatásában, megakadályozva a trombózis kialakulását. A NK rekombináns módon történő bioszintézise hozzájárul az enzim mennyiségi és minőségi tulajdonságainak fokozásához és az enzim funkcionális paramétereinek kutatásához. A kutatásunk során alkalmazott B. subtilis baktériumtörzseket a Sapientia EMTE törzsgyűjteményéből bocsájtották rendelkezésünkre, melyeket előző kutatások során izoláltak az intézmény kutatói. Célkitűzésünk a NK bioszintéziséhez szükséges rekombináns konstrukció tervezése, a gén izolálása B. subtilis baktériumtörzsből, a rekombináns konstrukció létrehozása in vitro, majd transzformálása Escherichia coli (E. coli) baktériumtörzsekbe a rekombináns fehérjeszintézis vizsgálatához (három sejtvonal és két izopropil-β-1-D-tiogalaktopiranozid (IPTG) koncentráció alkalmazásával). A célkitűzéseinknek megfelelő módon a kutatómunka során elvégzett folyamatokat: a NK szintézishez szükséges rekombináns konstrukció megtervezését; a genomi DNS izolálást a B. subtilis törzsekből; a NK enzim génjének izolálását és felszaporítását PCR alkalmazásával; a rekombináns konstrukció létrehozását ligálással; a plazmid transzformálását E. coli sejtekbe, majd a bioszintézist, témavezetőim segítségével önállóan végeztem. Eredményeink alapján sikeres a rekombináns konstrukció és a génizoláláshoz szükséges oligonukleotidok tervezése, a B. subtilis törzsekből sikeresen izoláltuk a genomiális DNS-t és amplifikáltuk a NK gént, a rekombináns konstrukció in vitro létrehozása megvalósult a pET20b vektor és a NK enzim génjének ligálásával és transzformáltuk E. coli NEB 10 klónozó sejtvonalba. Az E. coli BL21 (DE3) Star és E. coli BL21 (DE3) Rosetta expressziós sejtvonalakba való klónozás és a bioszintézis eredményeképpen megfigyelhető volt a NK enzim bioszintézise, valamint az alkalmazott IPTG koncentrációk nem mutattak szignifikáns eltérést a fehérjetermelés hatékonyságára.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07175">
    <w:multiLevelType w:val="hybridMultilevel"/>
    <w:lvl w:ilvl="0" w:tplc="36256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07175">
    <w:abstractNumId w:val="217071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11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