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SZILVIA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laszloszilvia@uni.sapientia.ro</w:t>
            </w:r>
            <w:r w:rsidRPr="001067CD">
              <w:rPr>
                <w:i/>
              </w:rPr>
              <w:br/>
            </w:r>
            <w:r w:rsidR="00A96AEC">
              <w:t>Génsebészet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Salamon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SARS-CoV-2 indukált sejthalál vizsgálata felső légutak hámsejtjeiben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SARS-CoV-2, PANoptózis, PANoptoszóma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2019. decemberében megjelent SARS-CoV-2 koronavírus felelős a súlyos akut légzőszervi szindróma betegségért, amely egy világszintű járványt okozott. A legtöbb kóros folyamat, valamint a normális szövetek szabályozásának lényeges részében is a sejthalál játszik szerepet. A SARS-CoV-2 fertőzés következtében jellemző a PANoptózis, egy újonnan leírt, gyulladásos programozott sejthalál aktivációja, amelyet a PANoptoszóma irányít. A PANoptoszóma képes párhuzamosan működtetni az apoptózist, nekroptózist és a piroptózist, amelyek három, eddig autonómnak tekintett útvonal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SARS-CoV-2 vírussal fertőzött páciensek transzkriptomjának profilemzése, a PANoptoszómát képező gének aktivitásának tekintetében. Ezen célkitűzésnek megfeleően a vizsgálandó minták előkészítését, feldolgozását, a qPCR reakciók optimalizálását, kivitelezését, a különböző mellékbetegségek, főbb laboratóriumi paraméterek elemzését, kiértékelését és az adatok statisztikai feldolgozását témavezetőim segítségével, önállóan végeztem. Vizsgáltuk a RIPK3 és MLKL (nekroptótikus fehérjék), a CASP3 (apoptótikus fehérje) génexpressziós mintázatát RT-qPCR-el a SARS-CoV-2 vírussal történt fertőzést követően felső légutak hámsejtjeiben. Kutatásunk során vizsgáltuk a mintákhoz tartozó személyek életkorát, nemét, elhalálozási arányát, társbetegségeit, illetve a főbb laboratóriumi paraméterek (CRP, kreatinin, urea, limfociták) változását.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 során kapott eredményeink alapján arra a következtetésre jutottunk, hogy az általunk feldolgozott mintákhoz tartozó SARS-CoV-2 vírussal fertőzött betegek (súlyos kimenetelű, aneszteziológia és intenzív terápiás osztályon fekvő betegek) nagyobb arányban haláloztak el, mint a SARS-CoV-2 vírust tekintve negatívak. Pozitív betegeknél a CRP, a kreatinin és az urea esetében mennyiségi növekedést figyeltünk meg a mintavételek között, míg a limfociták esetében nagyobb mértékű csökkenés volt a jellemző. A nekroptoszóma génjeinek expresszióját tekintve, a legmagasabb expressziót az MLKL esetében, míg a legalacsonyabbat a RIPK-3 esetében figyeltünk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61288">
    <w:multiLevelType w:val="hybridMultilevel"/>
    <w:lvl w:ilvl="0" w:tplc="32023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61288">
    <w:abstractNumId w:val="736612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25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