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 HEJJA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hejja.melinda@gmail.com</w:t>
            </w:r>
            <w:r w:rsidRPr="001067CD">
              <w:rPr>
                <w:i/>
              </w:rPr>
              <w:br/>
            </w:r>
            <w:r w:rsidR="00A96AEC">
              <w:t>Sustainable biotechnologies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Economics, Socio-Human Sciences and Engineering - Târgu Mureș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Emese-Éva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Imre Tódor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family on vocational school students' attitudes towards school and their school behavior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38750">
    <w:multiLevelType w:val="hybridMultilevel"/>
    <w:lvl w:ilvl="0" w:tplc="64389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38750">
    <w:abstractNumId w:val="62038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848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