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FAZAKAS LEHEL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fazakas.lehel01@student.kv.sapientia.ro</w:t>
            </w:r>
            <w:r w:rsidRPr="001067CD">
              <w:rPr>
                <w:i/>
              </w:rPr>
              <w:br/>
            </w:r>
            <w:r w:rsidR="00A96AEC">
              <w:t>Filmművészet, fotóművészet, média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Blos-Jáni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film metabolizmusa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filmélmény; fogyasztás; metanyelv; étel mint médium; távol-keleti posztmodern melodrámák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Corneliu Porumboiu 2013-as Amikor Bukarestre száll az éj (Când se lasă seara peste București sau Metabolism) című filmjének egyik kulcsjelenetében a szereplők az étkezést a filmfogyasztás analógiájaként értelmezik, létrehozva a fogyasztás meta-olvasatát. Kutatásomban az általuk felvetett reflexív lehetőségből indulok ki, a Christina Bartz, Jens Ruchatz és Eva Wattolik Food – Media – Senses. Interdisciplinary Approaches (2023) című tanulmánykötetükben bevezetett gondolatot folytatva a filmekben bemutatott ételeket nem csupán a kép tárgyaként kezelem, hanem egyszersmind érzéki tapasztalatokat alakító médiumként. Egyrészt a sobchacki fenomenológia felől kiindulva vizsgálom azokat az érzéki-testi benyomásokat, amelyeket az étel mint médium közvetíthet – másrészt a médium és a befogadó találkozásának pillanatát kiemelve megfigyelem, hogy az étel milyen narratív és dramaturgiai szerepeket tölthet be a filmelbeszélésben. A filmélmény-ízlelés-emésztés hármasának függvényében azt vizsgálom, hogy a film érzéki élménye hogyan befolyásolja a nézői befogadást; a filmnézést egyfajta fogyasztási mechanizmusként elfogadva az étkezés dramaturgiája hogyan strukturálja a film szerkezetét; hol vannak az ételnek mint különálló médiumnak a határai; végső soron pedig, az étkezés hogyan válik történetkonstruáló posztmodern metanyelvi elemmé. A kutatást három ezredforduló környékén megjelenő távol-keleti melodrámára terjesztem ki. Az említett kérdéseket Ang Lee Étel, ital, férfi, nő (Eat Drink Man Woman, 1994), Hou Hsiao-hsien Sanghaji virágok (Flowers of Shanghai, 1998) és Wong Kar-wai Szerelemre hangolva (In the Mood for Love, 2000) című filmjeikben vizsgálom.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99334">
    <w:multiLevelType w:val="hybridMultilevel"/>
    <w:lvl w:ilvl="0" w:tplc="27793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99334">
    <w:abstractNumId w:val="950993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190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