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KLEMENTINA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szekely.klementina@student.ms.sapientia.ro</w:t>
            </w:r>
            <w:r w:rsidRPr="001067CD">
              <w:rPr>
                <w:i/>
              </w:rPr>
              <w:br/>
            </w:r>
            <w:r w:rsidR="00A96AEC">
              <w:t>Tájépítészmérnöki szak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arh. Ványolós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előadótanár, ETDK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Marosvásárhely – Parajd vasútvonal tájépítészeti hasznosítása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vasút;kultúrtáj;folyó;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vasutak meghatározó elemek környezetünkben, amelyek tájakat formálnak és uticélokat határoznak meg. Azonban a már nem használt vasútvonalak, valamint az általuk elfoglalt területek új perspekívákat és lehetőségeket rejtenek magukban, területfejlesztési tartalékként jelennek meg, amelyek integrálhatóak a táji és közösségi fejlődés stratégiáiba.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elsődleges célja a Marosvásárhely - Parajd vasútvonal szerepének átfogó értékelése kultúrtáji összefüggésben. Ez magában foglalja a táj jellegzetes elemeinek beazonosítását, a vasútvonal történeti és kulturális jelentőségének feltárását, valamint a jövőbeni fejlesztési lehetőségek meghatározását. Az egykor meghatározó nyárádmenti keskeny nyomtávolságú vasút nemcsak az emberek mindennapi életére gyakorolt jelentős hatást, hanem alapvetően formálta a környező tájat, ezért kiemelkedően fontos ezen tényezők alapos kutatása és az ezekre épülő potenciális fejlesztési irányok feltérképezése.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keretében terepszemlékre, részletes fotódokumentációra, valamint a vasút nyomvonalának vizsgálatára került sor, amelyet az érintett települések történeti, kulturális és táji sajátosságainak feltárása egészített ki. Emellett nagy hangsúlyt kapott a természeti értékek, valamint a táji és ökológiai összefüggések vizsgálata, hogy ezek beépíthetőek legyenek az integrált fejlesztési tervekbe.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alapján a vasútvonal mentén olyan konkrét megállók kerültek kijelölésre, amelyekhez tájépítészeti és turisztikai szempontú fejlesztési tervek készültek. Ezek különös figyelmet fordítanak a helyi kultúrtáji elemek megőrzésére és integrálására, továbbá a fenntartható turizmus és rekreációs lehetőségek elősegítésére. Az így kidolgozott tervek célja, hogy új funkciót adjanak a vasútvonal által érintett tájnak, hozzájárulva a terület társadalmi, gazdasági és környezeti fejlődéséhez.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34568">
    <w:multiLevelType w:val="hybridMultilevel"/>
    <w:lvl w:ilvl="0" w:tplc="23392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34568">
    <w:abstractNumId w:val="435345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626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