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DÓRA-KATA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ndorakata@gmail.com</w:t>
            </w:r>
            <w:r w:rsidRPr="001067CD">
              <w:rPr>
                <w:i/>
              </w:rPr>
              <w:br/>
            </w:r>
            <w:r w:rsidR="00A96AEC">
              <w:t>Magyar nyelv és irodalom - Angol nyelv és irodalom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Partiumi Keresztény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Bökös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RO PKE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megigéző Erdély Emily Gerard Az erdőn túl lévő ország című kötetében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útinapló; Erdély; 19. század; angol irodalom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Emily Gerard erdélyi útinaplójában rendszeresen adott leírásokat, melyek erősen festőiek, történetmeséléséből kirívik a megbabonázottsága, gyakran bukkannak fel tündérmesébe illő elemek. A számára kulturálissokként ható szituációkat is nyitottsággal és érdeklődéssel fogadta, mely, ötvözve a festői leírások pozitív megvilágításával, elősegítették azt a kimenetelt, melyben az otthoni angol olvasóit közelebb hozta az akkoriban vadállatiasnak ítélt erdélyi tájakhoz.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Nem ő az egyetlen író a 19. századból, aki romanticizálta a völgyek és hegyek vad világát, viszont a részrehajló, olykor naiv és túl jóhiszemű utazó helyett egy komplex karakterű narrátor jelenik meg az oldalakon, aki sokszor morális kifinomultsággal írja le a különböző nemzetiségek közötti viszonyt, interakciókat.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920228">
    <w:multiLevelType w:val="hybridMultilevel"/>
    <w:lvl w:ilvl="0" w:tplc="866779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920228">
    <w:abstractNumId w:val="459202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891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