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SZEGEDI MARIA-ELISABETA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maria.szegedi19@gmail.com</w:t>
            </w:r>
            <w:r w:rsidRPr="001067CD">
              <w:rPr>
                <w:i/>
              </w:rPr>
              <w:br/>
            </w:r>
            <w:r w:rsidR="00A96AEC">
              <w:t>Többnyelvűség és multikulturalitás 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Boka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Női narratívák az erdélyi magyar irodalomban a két világháború között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erdélyi magyar nőirodalom; Berde Mária, P. Gulácsy Irén; nőkérdés; kánon és recepciótörténet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irodalmi életben a női szerzők kérdésköre sokáig periferikusnak számított, egyes témáik és ábrázolásmódjaik „mássága” a két világháború között sem számított feltétlenül elfogadottnak. Az ekkor már önálló keretekben manifesztálódni kényszerülő erdélyi magyar literatúra „női hangjai” – többes kisebbségi helyzetük okán – hatványozott kihívást jelentettek szerzőik számára. Volt, aki erre tudatosan reflektált, volt, aki áttételesen tematizálta, s olyan is, aki hagyományosab narratív gyakorlatban nem ezt tartotta elsődlegesnek. A dolgozatban a női témafelvetéseket, stílusokat, karakterábrázolási módokat vizsgálom két, a korszak irodalmi szcénáján kiemelkedőnek számító alkotó, Berde Mária és P. Gulácsy Irén szerteágazó működésére, regényeire, illetve azok primer recepciótörténetére összpontosítva. A két szerzőt több minden  rokonítja a közös korszakon és szűkebb irodalmi mezőn kívül, amelyben elindultak: ilyen erdélyiségük és a korabeli Nagyvárad, ilyen a helikoni írócsoportosulás mint fontos karrierirány, s ilyen alapvető jegy nemük és prózájuk témafelvetései.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 társadalom- és irodalomtörténeti alapkutatásra építve komparatív elemzésben vizsgálja a hangsúlyos vagy kevéssé hangsúlyos női narratívákat, eljárásmódokat az említett évtizedekben. Kiindulási hipotézisem, hogy nevezetteknek az erdélyi/partiumi kulturális életben betöltött többes szerepköreik, illetve elemzendő prózai műveik által (Tüzes kemence [1936]; A szent szégyen [1925]; Hamueső [1925]; Fekete vőlegények [1927] bepillantást nyerhetünk a korabeli társadalmi, illetve női problematikákba, azok regionális sajátosságaiba, s rávilágíthatunk teremtett világaik különbségeire is. Feltételezésem az, hogy a nők történelmi helyzete, megítélése ezen időszakban is befolyással bírt arra, hogy milyen arányban és miként lehettek jelen az irodalmi-publicisztikai életben. A kutatás, mely egyéb életművek bevonásával további vizsgálatokra is lehetőséget nyújt, a következő kérdéskörökre épített: 1) milyen problémákba ütköztek az erdélyi női alkotók a két világháború között? 2) mi a különbség nőíró és az írónő között? 3) milyenek voltak az egyéni szólamok egy alapvetően kollektív (kisebbségi) helyzetben, és milyenek voltak ebben a női narratívák esélyei?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tematika teoretikus hátteréhez mára terjedelmes szakirodalmi források állnak rendelkezésre, a gyakorlati, primer vizsgálatok és a recepciótörténeti összegzések azonban komoly hiányterületnek számítanak.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535679">
    <w:multiLevelType w:val="hybridMultilevel"/>
    <w:lvl w:ilvl="0" w:tplc="31202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535679">
    <w:abstractNumId w:val="295356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70879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