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GÁSPÁR MILÁN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gaspar-milan@partium.ro</w:t>
            </w:r>
            <w:r w:rsidRPr="001067CD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Székedi Levente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PKE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Plainer Zsuzsa Kinga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kutató,  Nemzeti Kisebbségkutató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Interetnikai kapcsolatok vizsgálata a Partiumi Keresztény Egyetem hallgatói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etnicitás; kisebbség; értékek; etnonima; identitás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az interetnikai viszonyok egyes részterületeit vizsgáltam a Partiumi Keresztény Egyetem hallgatói körében. A vizsgálatom tárgya egyrészt magában foglalja néhány kisebbségi csoporthoz kapcsolódó társadalmi távolságtartást. Másrészt a kutatás kiterjed etnonimák értékelésére, társadalmi csoportok besorolására, illetve az alanyok etnikai-kulturális identitásának a meghatározására. A kutatás feltáró-leíró jellegén túl az összefüggésvizsgálatok is fontos szerephez jutnak. A hipotéziseim az egyes társadalmi csoportokhoz való viszonyulásnak háttérváltozókkal, illetve kulturális értékekkel való kapcsolatára irányulnak. Kvantitatív kutatásom online kérdőíven alapszik. A mintavétel szubjektív. A célcsoport mérete körülbelül 800 fő. Csak a teljes kitöltéseket vettem figyelembe (N=103). Az eredményekből többek között azt tudtam meg, hogy a minta egésze magyar anyanyelvű és magyar etnikai identitású. A hazához való kötődés mértéke alacsony. Továbbá az alanyok a vizsgált csoportok közül a romákkal szemben a legelőítéletesebbek.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134775">
    <w:multiLevelType w:val="hybridMultilevel"/>
    <w:lvl w:ilvl="0" w:tplc="219949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134775">
    <w:abstractNumId w:val="441347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39094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