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ANDREA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andrea.kovacs9046867@gmail.com</w:t>
            </w:r>
            <w:r w:rsidRPr="001067CD">
              <w:rPr>
                <w:i/>
              </w:rPr>
              <w:br/>
            </w:r>
            <w:r w:rsidR="00A96AEC">
              <w:t>Szociális munkás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Belényi Emese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Erősíti-e a „kivétel” a „szabályt”? Felsőfokú végzettséggel rendelkező látássérültek életútjai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látássérültek; munkaerőpiac; felsőfokú iskolai végzettség; oktatási inklúzió; munkaerőpiaci inklúzió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Látássérültként felsőfokú diplomát szerezni nemcsak kivételes teljesítmény, de a társadalmi átlagnál jóval kisebb arányban fordul elő, mondhatni, társadalmi kivételnek számít. Kutatásomban erre az atipikusan sikeres társadalmi csoportra fókuszálok, a felsőfokú végzettségű látássérültek oktatási és munkaerő-piaci inklúziójának folyamatát, társadalmi befolyásoló tényezőit és eredményességét vizsgálom. Célom feltárni, hogy milyen motivációs tényezőkkel rendelkeznek, milyen akadályokkal szembesültek, milyen segítségben részesültek, hogyan küzdöttek meg a mindennapok hátrányaival, mennyire tudtak aktívvá és eredményessé válni a munkaerőpiacon, hogyan élik meg saját helyzetüket, milyen jövőképük van. A vizsgálat magyarországi felsőfokú végzettséggel rendelkező látássérültekkel készített életút-interjújra épül. A kutatás eredményei rávilágítanak arra, hogy a látássérültek hátrányos helyzetéből a felsőfokú végzettség kitörési lehetőséget jelenthet, mivel munkaerő-piaci kirekesztettségük egyik kiváltó oka továbbtanulást akadályozó hátráltató tényezők erős jelentéte életükben.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676909">
    <w:multiLevelType w:val="hybridMultilevel"/>
    <w:lvl w:ilvl="0" w:tplc="605190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676909">
    <w:abstractNumId w:val="846769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30264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