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MAGDOLNA NOÉMI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varga.magdolna@partium.ro</w:t>
            </w:r>
            <w:r w:rsidRPr="001067CD">
              <w:rPr>
                <w:i/>
              </w:rPr>
              <w:br/>
            </w:r>
            <w:r w:rsidR="00A96AEC">
              <w:t>Zene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Látássérültek oktatását segítő pedagógiai módszerek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Zene, oktatás, pedagógia, módszer, látássérült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látássérült tanulók zenei oktatásában alkalmazott pedagógiai módszerek és azok hatékonysága iránti érdeklődést célozza, különös figyelmet fordítva a Kodály-módszer adaptálására a vakos környezetben. A kutatás központjában az a kérdés áll, hogy miként alkalmazhatóak a tradicionális zenei oktatási elvek és technikák, mint a hallás, ritmus és éneklés, egy olyan közegben, ahol a látás érintett. A Kodály-módszer, amely a zenei oktatás egyik legismertebb és legismertebb magyar alapú megközelítése, alapvetően a hallásra, a ritmusra és a zenei kifejezés képességeire épít. A dolgozat célja, hogy bemutassa, hogyan lehet e módszert a látássérült tanulók számára hasznosítani, figyelembe véve azok speciális érzékszervi tapasztalatait.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zenei oktatás hagyományos technikái, mint például a szolmizáció, a kézjelek használata és a kották olvasása, alapvetően vizuális elemekre építenek, így a látássérült diákok számára ezeket a hagyományos formákat nehézségekkel való szembenézést jelentenek. A kutatás arra irányul, hogy az alapvető Kodály-módszer elemeit alternatív módon adaptálja, például tapintható kották, hangos segédanyagok és egyéb technikai eszközök alkalmazásával. A dolgozat hangsúlyozza a multimodális tanulás fontosságát, amely integrálja a hallási, tapintási és kinetikus tapasztalatokat, hogy támogassa a látássérült diákok zenei fejlődését.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kiterjed az inkluzív pedagógia alapelveire is, amelyek a látássérült diákok oktatásában kiemelt szerepet kapnak. Az inkluzív pedagógia nemcsak az egyenlő hozzáférést és lehetőséget biztosítja a tanulásban, hanem lehetővé teszi, hogy a diákok egyéni igényeihez és képességeihez igazodó módszereket alkalmazzanak. A dolgozat a Kodály-módszer és az inkluzív pedagógia integrálásának lehetséges előnyeit vizsgálja, különös figyelmet fordítva arra, hogyan támogathatják a tanárok és pedagógusok a látássérült tanulókat a zenei képességek kibontakoztatásában.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alternatív technikák alkalmazása, mint a hangos kották, tapintható segédanyagok, valamint a hangalapú tanulás módszerei, lehetővé teszik a diákok számára a zenei tanulás új formáinak felfedezését és elsajátítását. A dolgozat célja, hogy hozzájáruljon a látássérült tanulók zenei oktatásának fejlesztéséhez, valamint javaslatokat adjon az oktatók számára a különböző pedagógiai módszerek integrálására egy inkluzív oktatási környezetben.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39543">
    <w:multiLevelType w:val="hybridMultilevel"/>
    <w:lvl w:ilvl="0" w:tplc="48599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39543">
    <w:abstractNumId w:val="852395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472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