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OROSZ-ROKSZIN TIFFANY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ortiffy@hotmail.com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Drs. Lőrinczi Inez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Káros pillanatok – Kísérleti fotózine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Kiadvány; Kísérleti; Film; Analóg; Zine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TDK-ra készített munkám egy kísérleti fotózine, melynek címe "Káros pillanatok". A kiadványban dokumentálom és bemutatom a kísérleteim végeredményét. Analóg technikával készült film szalagokat roncsoltam manuálisan, különböző anyagok és módszerek felhasználásával. A kutatásom célja az volt, hogy vizsgáljam a mai fiatalok szórakozási és szocializációs szokásait különböző helyzetekben, például házibulikban és hasonló eseményeken. A fotókat analóg technikával készítettem, és ezek az emlékképek jelennek meg a sorozatban.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munkafolyamat során fekete-fehér Fomapan 200/36 és 400/36 filmeket használtam, valamint egy Samsung Maxima Zoom 125 35mm-es, automata, analóg fényképezőgépet. A "film soup" technikához különböző alkohol- és koffeintartalmú folyadékokat (bor, pezsgő, jagermeister, tequila, sör, energiaital és kávé) használtam, valamint dohánytermékeket is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során előhívás előtt és után manipuláltam a filmtekercseket és a negatívokat. Az alkoholtartalmú és dohányzás okozta káros hatásokat szerettem volna párhuzamba állítani az általam dokumentált szórakozó csoportokkal. Az így elkészült képek figyelmeztetést hordoznak a rossz szokások testre és elmeállapotra gyakorolt romboló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kiadványom célja, hogy felhívjam a fiatalok figyelmét a káros anyagok fogyasztásának következményeire. Ahogy ezek az anyagok roncsolják a filmemulziót, ugyanúgy roncsolják a testüket és az elméjüket.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95427">
    <w:multiLevelType w:val="hybridMultilevel"/>
    <w:lvl w:ilvl="0" w:tplc="42514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95427">
    <w:abstractNumId w:val="73295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025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