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bognrveronika@gmail.com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Hódi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Vélemények az iskola-előkészítő bevezetésének lehetőségéről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iskola-előkészítő; nulladik évfolyam; óvoda-iskola átmenet; iskolaérettség; oktatási reform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óvodából az iskolába lépés zökkenőmentessége és az iskolaérettség elérése egyre nagyobb kihívást jelent a 6 éves korú gyermekeknek számára, amelyet az első osztályt ismétlő gyermekek arányának növekedése is jelez (KSH, 2022). Kétségtelen tehát, hogy az óvoda-iskola átmenetet elősegítő munkákra szükség van. A szakirodalmi áttekintésem során az óvoda-iskola átmenet nehézségéről készült kutatások tükrében (Illés és Kende, 2007; Svraka, 2019; Böddi, 2019; Kálmán és Tóth, 2021) releváns opcióként merül fel az előkészítő évfolyam, azonban annak hatékonyságáról kevés hazai vizsgálat történt. Az átmenetben közvetlenül érintettek véleményének feltárása pedig ezidáig nem történt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iskola-előkészítő osztály bevezetésére való törekvés Magyarországon a 2018-as Nemzeti alaptanterv tervezetében jelent meg, azonban megosztó volta miatt nem került bevezetésre a javaslat. Dolgozatom célja, hogy feltárja a szülők, óvodapedagógusok és tanítók véleményét az óvoda-iskola átmenet rendszeréről és az iskola-előkészítő osztály bevezetésének lehetőségéről.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vizsgálathoz szükséges adatgyűjtést saját fejlesztésű kérdőívekkel végeztem a szülők (N=63), az óvodapedagógusok (N=44) és a tanítók (N=32) körében. A szülők kérdőíve 28, az óvodapedagógusoké és a tanítóké 30 tételt tartalmazott, részben azonos itemekkel. A tételek jelentős része zárt, emellett közel harmada nyílt végű volt. A kitöltők demográfiai összetétele heterogén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szerint a szülők 58,9%-a, az óvodapedagógusok 78%-a és a tanítók 80%-a szerint a gyermekeknek nehézséget okoz iskolakezdés. Nem elégedettek az átmenet gyakorlatával, és rendszerszintű változást szorgalmaznak mind a beiskolázási törvény, mind az óvoda-iskola átmenet kialakításának rendszerében. A szülők 88,9%-a, az óvodapedagógusok 95%-a, valamint a tanítók 100%-a indokoltnak tartaná, hogy az Oktatási Hivatal közreműködése nélkül is dönthessenek a gyermek óvodában maradásáról. Az átmenet megsegítésének érdekében a szülők 84,1%-a, az óvodapedagógusok 66,7%-a és a tanítók 68,3%-a támogatná az iskola-előkészítő osztály bevezetését. Visszajelzéseik alapján hatékony lenne az átmenet enyhítése és a korai életszakaszban fejlődő készségek erősítése szempontjából. A hátrányos helyzetű, vagy egyéb okok miatt eltérő ütemben fejlődő gyermekeknek is további lehetőséget teremthetne a zökkenőmentes iskolába lépésére, amely növelné az oktatási méltányosságot és a rezilienciat.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44726">
    <w:multiLevelType w:val="hybridMultilevel"/>
    <w:lvl w:ilvl="0" w:tplc="94885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44726">
    <w:abstractNumId w:val="48844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806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