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BABOS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babos.mate@gmail.com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Dr.Makkos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angol nyelv hatása 8-12 éves magyar gyermekek anyanyelvi nyelvhasználatára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nyelvi integráció; gyermekek nyelvhasználata; nyelvelsajátítás; játék; motiváció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azt vizsgálta, hogy az angol mint idegen nyelv hogyan hat a 8–12 éves magyar gyermekek anyanyelvi nyelvhasználatára. A cél annak felmérése volt, hogy az angol nyelv milyen mértékben és módon épül be a gyermekek anyanyelvébe, valamint hogy milyen hatást gyakorol rá. A vizsgálatban 41 gyermek vett részt, akikkel félig strukturált interjúk készültek kis csoportokban, évfolyamok szerint. A gyermekek spontán szóbeli megnyilatkozásai alapján a kutatás azt vizsgálta, hogy a gyermekek milyen mértékben használnak angol szavakat, hogyan alkalmazzák ezeket, és mely magyar szavakat helyettesítik angol megfelelőikkel. A kutatás konklúziója, hogy elsősorban a videójátékok vannak hatással a gyermekek anyanyelvhasználatára, illetve, hogy nincs negatív korreláció a gyermekek iskolai eredményei és az angol szavak használata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99966">
    <w:multiLevelType w:val="hybridMultilevel"/>
    <w:lvl w:ilvl="0" w:tplc="57512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99966">
    <w:abstractNumId w:val="483999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8739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