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 NÓRA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sikenori@gmail.com</w:t>
            </w:r>
            <w:r w:rsidRPr="001067CD">
              <w:rPr>
                <w:i/>
              </w:rPr>
              <w:br/>
            </w:r>
            <w:r w:rsidR="00A96AEC">
              <w:t>Gyógytorna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Hoffbauer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dékáni kabinetvezető,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Egyoldalú sportspecifikus mozgásminták okozta tartásrendellenességek vizsgálata 3D testscanner és speciális tesztek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vívás, judo, aszimmetria, testtartás,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 vívást az aszimmetrikus sportok közé soroljuk, ezáltal tartásbeli eltérések tapasztalhatunk. Vizsgálatunk célja, hogy ezen elváltozások helyét feltérképezzük.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Kutatásunk típusa egy keresztmetszeti valamint egy kvantitatív kutatás volt. A mintaválasztásnak összesen 39 fő felelt meg, melyből 20 fő vívó, 19 fő judos. A judosok kontrollcsoportként vettek részt, mint szimmetrikus sportág. Többféle mérést és tesztet végeztünk, a fő mérés a 3D testscanner jelentette. A kutatás során nyert adatok elemzéséhez leíró és összehasonlító statisztikai módszereket használtunk. Az összehasonlítást diagramok segítségével valamint a kétmintás t-próba egyenlő szórásnégyzeteknél statisztikai adatelemzéssel végeztük. A szignifikancia szintet p&lt;0,05-ben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Szignifikáns különbséget tapasztaltunk a csípő-flexorok tekintetében a domináns oldalon a nem domináns oldalhoz képest (p&lt;0,04), ezt a 3D testscanner és a Thomas teszt segítségével mutattuk ki. Szintén szignifikáns eredményeket kaptunk a m. pectoralis major vizsgálatánál, melyben azt állapítottuk, meg, hogy a domináns oldalon protractios válltartás figyelhető meg (p&lt;0,25), valamint a domináns oldalon a váll lejjebb helyezkedik el mint a nem domináns oldalon (p&lt;0,001). A vívók és judosok izomegyensúlya között szignifikáns különbség nem volt kimutatható, az eredmények mégis mutattak eltérést a két sportág sportolói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 kutatásunk alapján elmondható, hogy a vívóknál megfigyelhető a tipikus vívómozgás miatti tartásbeli eltérések.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22530">
    <w:multiLevelType w:val="hybridMultilevel"/>
    <w:lvl w:ilvl="0" w:tplc="33552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22530">
    <w:abstractNumId w:val="90222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144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