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BARLOG LÉNA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lencsi.barlog@gmail.com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Gébert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MIKROFINANSZÍROZÁS SÖTÉT OLDALA A SRÍ LANKAI MIKROFINANSZÍROZÁS ELEMZÉSE A KÉPESSÉGSZEMLÉLET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mikrohitel; átváltási tényezők; nők; kizsákmányolás; szabadság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mikrofinanszírozás, mint eszköz rengeteg lehetőséget nyújt a képességszemlélet alapján, amellyel a hitelfelvevők szabadsága bővül, és részt vehetnek olyan képességek előmozdításában, amely számukra valóban értékkel bír. Ugyanakkor az átváltási tényezők miatt nem minden esetben bővíti a szabadságot, sőt csökkentheti is azt. Dolgozatomban a Srí Lanka-i mikrohitel válságot elemzem, amely 2018 és 2022 között sújtotta a szigetországot, és amely a nőket, a mikrofinanszírozó intézmények legfőbb célcsoportját olyan helyzetbe hozta, amelyben többen zaklatás áldozatai lettek. A képességszemlélet értékelési eszközként használható a szegénység, és társadalmi kérdések megvitatásában, ezért én is alkalmazom a Srí Lanka-i mikrohitel válság elemzésére. Bemutatom a szakirodalom, sajtóanyagok és interjú alapján, hogy a mikrohitelek felvétele milyen képességeket tesz lehetővé, és a Srí Lanka-i válság kapcsán melyeket szüntet meg, mindezek mellett az átváltási tényezők is szerepet kapnak. Kutatásom célja, hogy a mikrofinanszírozás sötét oldalának bemutatásával ne csak a pozitív oldal kapjon hangsúlyt, és bemutassa, hogy milyen megpróbáltatásokon kellett keresztülmenni azoknak a nőknek, akiket a mikrofinanszírozó intézmények kihasználtak. Az eredményeim alapján Srí Lankán a mikrohitel felvétele nem tudott pozitív lehetőségeket nyújtani, viszont sok lehetőségtől fosztotta meg a családokat.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56621">
    <w:multiLevelType w:val="hybridMultilevel"/>
    <w:lvl w:ilvl="0" w:tplc="89904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56621">
    <w:abstractNumId w:val="37056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090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