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KONTRA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kontra.anna.cecilia@gmail.com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SIPOS FANNI LILI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siposfanni16@gmail.com</w:t>
            </w:r>
            <w:bookmarkStart w:id="1" w:name="_GoBack"/>
            <w:bookmarkEnd w:id="1"/>
            <w:r w:rsidRPr="001067CD">
              <w:br/>
            </w:r>
            <w:r w:rsidR="00C275A3">
              <w:t>Gazdálkodási és Menedzsment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Prónay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falvak turisztikai iránytűje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településmarketing; City Brands Index; vidékfejlesztés; magyar falvak; 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Falvak Turisztikai Iránytűje modellünk megalkotásával és fejlesztésével szeretnénk Sipos Fanni Lili kutatótársammal Magyarország falvainak alternatívát mutatni egy viszonylag egyszerűen működő és értelmezhető keretrendszer által, ami figyelembe veszi a települések lakóinak és vezetőinek nézőpontját is. A modellünk 6 dimenzió mentén képes több települést összehasonlítani, komplexen feltárni az erős és gyenge pontokat, hasonló és viszonyításra alkalmas községeket találni, valamint a lakosság és a döntéshozók értékelését szembe állítani. A 6 dimenzió a következő: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Emberek, közösségek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Kulturális események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Gasztronómia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Kikapcsolódási lehetőségek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5. Szálláshely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6. Gazdasági helyzet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kutatás keretein belül a szakirodalmi háttér részletes feltárásán túl bemutatjuk a modellünket, annak második körös fejlesztését, valamint a validált modell lefuttatását Algyő község esetében. A dolgozat egy része az Innovációs és Technológiai Minisztérium Új Nemzeti Kiválóság Programjának támogatásával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27112">
    <w:multiLevelType w:val="hybridMultilevel"/>
    <w:lvl w:ilvl="0" w:tplc="12872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27112">
    <w:abstractNumId w:val="460271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919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