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BUZÁS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anett288@gmail.com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Szép Hedvig</w:t>
            </w:r>
          </w:p>
          <w:p w:rsidR="00DB4822" w:rsidRDefault="00DB4822" w:rsidP="00BA6BAF">
            <w:pPr>
              <w:pStyle w:val="Konzulensektitulus"/>
            </w:pPr>
            <w:r w:rsidRPr="00DB4822">
              <w:t>ügyvivő szakértő,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Policisztás Ovárium Szindrómában szenvedő nők vizsgálata az életminőség, depresszió és fizikai aktivitás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PCOS; fizikai aktivitás; depresszió; életminőség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Policisztás Ovárium Szindróma (PCOS) a reproduktív korú nőket érintő endokrin rendellenesség, mely inzulinrezisztenciához, elhízáshoz, meddőséghez vezethet. Kutatásunk célja az egészséges és PCOS-ben szenvedő nők életminőségének, fizikai aktivitásának és mentális egészségének összehasonlítása, valamint a PCOS-es nők összefüggésvizsgálata a betegség tükrében.</w:t>
      </w:r>
      <w:r>
        <w:rPr>
          <w:color w:val="000000"/>
          <w:sz w:val="24"/>
          <w:szCs w:val="24"/>
        </w:rPr>
        <w:br/>
        <w:t xml:space="preserve">A PCOS a mentális egészség romlásával is összefügg, beleértve a depressziót, a szorongás fokozódó tüneteit és az egészséggel összefüggő alacsonyabb életminőséget, és ezek a társbetegségek hatással vannak az egész életre.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Keresztmetszeti kutatásunkban felmértünk 211 nőt egy online kérdőív segítségével: 107 PCOS-es (28,08±5,52év, BMI: 25,69±7,63kg/m2) és 104 egészséges (26,51±6,54év, BMI: 22,84±4,81 kg/m2). Kizárásra kerültek azok a nők, akiknek egyéb nőgyógyászati betegsége volt. Mért változók: a teljes mintán fizikai aktivitás, életminőség (fizikai, mentális), depresszió; a PCOS-es nők esetén betegségspecifikus kérdőív. Alkalmazott statisztika: leíró, Kolmogorov Smirnov teszt, korrelációszámítás, Mann –Whitney teszt. SPSS 24v (p 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PCOS-sel diagnosztizált nők szignifikánsan rosszabb eredményeket mutattak az életminőség, a depresszió (p&lt;0,001), és a BMI esetében (p=0,003), fizikai aktivitás tekintetében nem kaptunk különbséget. A nőgyógyászati panasszal rendelkezők életminősége és depresszióra való hajlama szignifikánsan rosszabb (p&lt;0,001). Összefüggést találtunk a betegségspecifikus kérdőív pontszámával a depresszió (r=-0,627, p&lt;0,001) és a fizikai- (r=-0,415, p&lt;0,001) valamint mentális (r=0,529, p&lt;0,001) életminőség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életminőség és a depresszió tekintetében a PCOS-ben szenvedők rosszabb eredményeket produkáltak, amely összefüggésbe hozható a betegségspecifikus kérdőíven kapott pontszámmal.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23928">
    <w:multiLevelType w:val="hybridMultilevel"/>
    <w:lvl w:ilvl="0" w:tplc="87179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23928">
    <w:abstractNumId w:val="67823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291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