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PÁKOZDI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pakozdi.rebeka11@gmail.com</w:t>
            </w:r>
            <w:r w:rsidRPr="001067CD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Beleznai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Szarka Alíz</w:t>
            </w:r>
          </w:p>
          <w:p w:rsidR="00DB4822" w:rsidRDefault="00DB4822" w:rsidP="00BA6BAF">
            <w:pPr>
              <w:pStyle w:val="Konzulensektitulus"/>
            </w:pPr>
            <w:r w:rsidRPr="00DB4822">
              <w:t>gyógytornász,  Fitt Gyógytorna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Kismedencei szervek diszfunkciójnak hatása az életminőségre szülés után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medencefenék; APFQ; életminőség; PFX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női egészség és szexualitás még mindig tabu témának számít, ám napjainkban egyre nagyobb figyelmet kap. Felhívják a nők figyelmét, hogy a szülést követően fellépő inkontinencia, diszkomfort érzet nem fiziológiás. Célunk volt a szülés után jelentkező tünetek és panaszok kezelése egyénre szabott funkcionális medencefenék tréninggel.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Prospektív vizsgálatunkba fertilitási korban lévő anyákat választottunk be (n=16, max. életkor 42.), akik meglévő medencefenék problémával rendelkeznek. Kizártuk azokat a személyeket, akik korábban műtéti kezelésen estek át. Felvettük a betegek anamnézisét, PFX eszközzel rögzítettük a medencefenék izmok erejét, kitöltésre került az APFQ kérdőív. A betegek 12-24 héten keresztül vettek részt a programban, 2-3 hetente kerültek visszahívásra és ellenőriztük fejlődésüket. A kezelések egyénileg folytak. Alkalmazott statisztika: leíró statisztika, Kolmogorov-Smirnov teszt, páros t-próba/Wilcoxon tesz, kétmintás t-próba/Mann-Whitney U teszt és Pearson/Spearman korreláció. (SPSS 29v, p≤0,05).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szülések száma nem befolyásolta jelentősen az izomerőt, szignifikáns kapcsolatot nem találtunk a változók között. Az izomerő esetén szignifikáns javulást értünk el az alaptónus (p&lt;0,001), az ellenállás nélküli kontrakció (p&lt;0,001), a maximális ellenállással szembeni kontrakció (p&lt;0,001) és az oxford skála alapján is (p&lt;0,001). Az APFQ kérdőív pontszámai is szignifikánsan javultak (vizeleti funkciók p&lt;0,001, bél- és székelési funkciók p=0,04, süllyedéses panaszok p&lt;0,001, szexuális funkciók p=0,009, összesített pontszám p&lt;0,001).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Megállapítható, hogy a szülés következtében számos panasz jelentkezik a nők életében, viszont a medencefenék problémák kezelése egyénre szabott konzervatív terápia útján sikeresen kezelhető, nagyban javítva ezzel az anyák életminőségén.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12585">
    <w:multiLevelType w:val="hybridMultilevel"/>
    <w:lvl w:ilvl="0" w:tplc="87135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12585">
    <w:abstractNumId w:val="156125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216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