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JORDÁN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joradam2005@gmail.com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Mindszenty József Általános Iskola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Molnárné Csákvári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Középiskolás diákok és tanárok elsősegélynyújtással kapcsolatos ismereteinek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Elsősegélynyújtás; Középiskolai diákok és tanárok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Középiskolás diákok és tanárok elsősegélynyújtással kapcsolatos ismereteinek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középiskolás diákok és pedagógusok elsősegélynyújtással kapcsolatos tudásszintjének felmérése és az azt befolyásoló tényezők vizsgálata volt. Feltételeztük, hogy különbség található az elsősegélynyújtással kapcsolatos ismeretszintben az információszerzés forrása, a jogosítvány megléte, a jogosítvány megszerzésének éve és a kitöltők életkora szerint. Különbség található a diákok és tanárok elsősegélynyújtással kapcsolatos ismeretszintje között. Ehhez kvantitatív, keresztmetszeti kutatást végeztünk kérdőíves felméréssel. Nem véletlenszerű, célirányos mintavételt alkalmaztunk a Mindszenty József Általános Iskola, Gimnázium és Kollégium iskola tanárai (n=19) és középiskolás diákjai körében (n=57). Kutatásunkban egy 15 kérdéses, felmérő tesztet készítettünk, mellyel az elsősegélynyújtással kapcsolatos kérdések mellett független változókat (életkor, jogosítvány megléte, megszerzés éve, ismeretszerzés forrása) is mértük. Átlagot, szórást, gyakoriságot, korrelációanalízist, kétmintás t próbát és varianciaanalízist számoltunk Microsoft Excel 365 és SPSS 26.0 segítségével, eredményeinket p&lt;0,05 esetén tekintettük szignifikánsnak. A tanárok átlagos eredménye 69,12±15,33%, a diákoké 68,10±15,81% (p&gt;0,05). Nincs különbség a jogosítvánnyal rendelkezők és nem rendelkezők között, és a megszerzés éve sem befolyásolja azt (p&gt;0,05). Elsődleges információforrásnak 44 fő jelölte a jogosítványhoz szükséges tanfolyamot, 26 fő tanóra keretén belül szerezte tudását (p=0,007). Egyetlen fő kivételével minden résztvevő (n=75; 98,68%) számára fontos lenne az elsősegélynyújtás oktatása iskolai rendszerben. Eredményeink szerint az elsősegélynyújtással kapcsolatos ismeretek bővítése szükséges, felnőttek és diákok számára egyaránt. Fontos a már megszerzett tudás rendszeres megújítása, átismétlése is. Igény mutatkozott a tanórai keretek között szerzett ismeretszerzésre is, ami a diákok jelenlegi leterheltsége mellett is annak fontosságát, az arra mutató igényt támasztja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37994">
    <w:multiLevelType w:val="hybridMultilevel"/>
    <w:lvl w:ilvl="0" w:tplc="63695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37994">
    <w:abstractNumId w:val="86837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679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