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RAJKA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laszlo.rajka@gmail.com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Stump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BCE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Fülöp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Data Scientist,  Datapao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Terméselőrejelzés gépi tanulási módszerek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időjárásalapú előrejelzés, temésmodellezés, XGBoost algoritmus, mezőgazdasági adatelemzés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mezőgazdasági modellezés témakörén belül a búzatermés időjárásalapú előrejelzését vizsgálja. A tanulmány arra keresi a választ, hogy építhető-e olyan hatékony előrejelzési modell, amely az időjárási információk segítségével képes megbecsülni a jövőbeni búzatermés mértékét. A dolgozat hipotézise, hogy van kapcsolat az időjárási adatok és a búzatermés mértéke között. Ennek igazolásához a dolgozat először áttekinti a főbb szakirodalmi elemeket, valamint az aktuális modellezési irányokat. Módszertani szempontból a faalapú modellek hatékonyságát vizsgálja a dolgozat, melyen belül részletes összefoglalót ad az XGBoost algoritmus hátteréről. A modell segítségével az írás megállapítja, hogy RMSE értéke az XGBoost modell esetén a hyperopt algoritmus által javasolt paraméter beállítással 0,86-ra csökkenthető a mintaátlagtól vett 3,78-as referencia értékről. Az előrejelzés kapcsán a legjobb változók a februári felhőtakaró, az augusztusi és a decemberi csapadék mennyisége. A tanulmány továbbá arra az eredményre jut, hogy összeségében több hónap esetén is fontos szerepe van a csapadék mennyiségének, az esős napok számának, illetve a talajmenti fagynak az termés becslése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70391">
    <w:multiLevelType w:val="hybridMultilevel"/>
    <w:lvl w:ilvl="0" w:tplc="75987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70391">
    <w:abstractNumId w:val="807703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547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