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RÉDAI VIRÁG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redai.virag@gmail.com</w:t>
            </w:r>
            <w:r w:rsidRPr="001067CD">
              <w:rPr>
                <w:i/>
              </w:rPr>
              <w:br/>
            </w:r>
            <w:r w:rsidR="00A96AEC">
              <w:t>Kommunikáció- és médiatudomány MA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Veloso da Silva Admilson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Generation Z and Employer Branding – Communication Habits and Expectations in the Hungarian Workforce / Z generáció és a munkáltatói márkaépítés – kommunikációs szokások és elvárások a magyar munkaerőpiacon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Magyarország; munkaerőpiac; munkáltatói márkaépítés; ifjúság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discusses Generation Z’s perception of communication strategies used by companies in Hungary for employer branding and their expectations from prospective employers. The study applies a mixed method approach, with qualitative and quantitative techniques that combine six focus group interviews and an online survey with young people aged 18 to 26 (N = 156). My findings indicate that Generation Z favors workplace values over salaries and expects personalized job descriptions and a deep understanding of company culture, usually acquired with peers or at job fairs. However, different subgroups within Generation Z have varying job preferences and motivations. Finally, these findings offer insights into employer branding strategies that can contribute to companies in Hungary to attract and retain younger workers.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83479">
    <w:multiLevelType w:val="hybridMultilevel"/>
    <w:lvl w:ilvl="0" w:tplc="25130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83479">
    <w:abstractNumId w:val="34583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772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