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LÉGRÁDI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a.legradi1@gmail.com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Móricz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GT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Mekkora potenciál rejlik a Customer-to-manufacturer modellben Magyarországon? – Esettanulmány az eMAG szemszögéből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e-kereskedelem; adatalapú üzleti modellek; Customer-to-manufacturer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e-kereskedelem fejlődése az elmúlt években egyre dinamikusabbá vált, különösen Kínában, ahol a Pinduoduo és a SHEIN bevezette a Customer-to-Manufacturer (C2M) modellt. Ez a modell a platformokon keletkezett vásárlói adatokat valós időben eljuttatja a gyártókhoz, lehetővé téve a személyre szabást, a brandinget és a termékfejlesztést. Ennek eredményeként ezek a vállalatok sikeresen diszruptálták szektorukat. A modell alkalmazása azonban a világ más régóiban, így Magyarországon sem elterjedt, és a megvalósításának lehetősége sem került alaposan kutatás alá.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vizsgálom, hogy a C2M modell hazai bevezetése életképes lehet-e. Kutatásom célja annak feltárása, hogy a magyar e-kereskedelmi szereplők képesek lennének-e alkalmazni ezt az üzleti modellt, és milyen változtatásokra lenne szükség a jelenlegi működésükben. Két kutatási kérdést vizsgálok: az első, hogy az eMAG számára megvalósítható-e a C2M-hez szükséges akciók végrehajtása, a második pedig, hogy egy kiválasztott gyártó partner esetében hogyan alkalmazhatóak ezek az akciók.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ügyfélorientált üzleti modellek és a C2M modell definíciója után kidolgoztam egy értékelő modellt, amely a C2M megvalósításának dimenzióit vizsgálja. Ezek a dimenziók: az ügyféladatok körének bővítése, az adatfelhasználási IT infrastruktúra kiépítése, valamint a C2M szolgáltatások gyártói partnerek felé történő kiépítése. Az egyes dimenziók akcióit prioritás-megvalósíthatóság mátrix segítségével értékeltem az eMAG és a gyártó szemszögéből.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szerint az eMAG számára a C2M modell megvalósítható, de üzleti modelljüket adatalapúvá kell tenniük. Az ügyféladatok körének bővítéséhez és a C2M szolgáltatások bevezetéséhez kisebb módosítások szükségesek. Kritikus pont azonban az API-fejlesztés és az adatfelhasználási infrastruktúra kiépítése, mivel az eMAG jelenleg nem hasznosítja megfelelően a platformján keletkezett adatokat, és hiányoznak a szükséges szervezeti erőforrások. Az automatikus gyártási kapcsolat kialakításához szükséges API-fejlesztés pedig a partner oldalon is nehezen valósítható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feltárt problémákra javaslatokat dolgoztam ki, amelyek segítik a C2M modell magyarországi adaptációját, valamint a gyártó partnerek technológiai felkészültségének fejlesztését.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993383">
    <w:multiLevelType w:val="hybridMultilevel"/>
    <w:lvl w:ilvl="0" w:tplc="52967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993383">
    <w:abstractNumId w:val="499933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68400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