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BÜKI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bukifanni@gmail.com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Budapesti Corvinus Egyetem - Adatelemzés és Informatika Intézet ( Az Informatika Intézet és a Matematikai és Statisztikai Modellezés Intézet egyesülésével jött létre.)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Koronavírus terjedésének előrejelzése internetes keresési adatok alapján a magyar régiókban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Koronavírus; Google Trends; VAR modell; Granger-okság; Magyar régiók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koronavírus terjedésének előrejelzése, internetes keresési adatok alapján, a járvány különböző hullámaiban, magyarországi régiók szerint külön-külön csoportosítva. Az internetes keresési adatokat munkám során a Li, Liang, Li, Liu, Feng, és Shao (2020) szerzők által javasolt keresési kifejezésekből készített keresési index kompozíciósegítségével veszem figyelembe. Dolgozatomban az index kompozíció egy olyan változatát készítettem el, amely a magyarországi felhasználók körében legkeresettebb koronavírussal kapcsolatos internetes keresési kifejezésekből épül fel. A kutatás további célkitűzése a régiók közti predikciós minőségben tapasztalható eltérések szignifikanciájának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használt keresési volumenadatok a Google Trends-ről, a vármegyénkénti napi új koronavírus esetszám adatok az átlátszó.hu Koronamonitorjáról, a földrajzi kontrollváltozók a Központi Statisztikai Hivatal oldaláról származnak. A kutatás során külön modelleket hoztam létre az egyes régiók szerint. Budapestet Közép-Magyarország régiótól külön kezeltem. A keresési index kompozíció régiónkénti elkészítése után, annak kapcsolatát a régió napi új koronavírus esetszámaival a többváltozós idősorelemzés eszközeivel vizsgáltam. A dolgozatban alkalmazott statisztikai módszertanok a keresztkorrelációk, a Vektor Autoregresszív (VAR) modellek és a nem lineáris hatások vizsgálatára használt Általánosított additív modellek (GAM). A VAR modellek esetében Granger-okságot, illetve impulzus-válasz függvényeket (IVF) is vizsgáltam az egyes régióbeli hatások pontosabb felfedésére. A régiók közti eltérő becslési pontosságok vizsgálatához kiegészítésként felhasználtam a régiónkénti egy főre jutó GDP értékeket, mint földrajzi kontrollváltozót.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főbb eredmények közül kiemelhető Budapest, mivel itt nem csak a keresési index kompozíció koronavírus esetszámokra gyakorolt késleltetett egyirányú hatása volt megfigyelhető (a várakozásoknak megfelelően), hanem fordított hatás is felfedezhető. Általánosságban megfigyelhető, hogy a fejlettebb (nagyobb egy főre jutó GDP-jű) régiókban jellemzően nagyobb pontossággal (szignifikánsabb) mértékben jelezhető előre az internetes keresési volumen segítségével a koronavírus napi új esetszámainak alakulása. A magyar és angol nyelvű szakirodalom általam jelenleg áttekintett része alapján, korábban ilyen elemzés magyarországi adatokra még nem készült, így a kutatás egyedülálló lehet hazai viszonylatban.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44842">
    <w:multiLevelType w:val="hybridMultilevel"/>
    <w:lvl w:ilvl="0" w:tplc="27531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44842">
    <w:abstractNumId w:val="46144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197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