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GÉMES IMRE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imre.2000.cime@gmail.com</w:t>
            </w:r>
            <w:r w:rsidRPr="001067CD">
              <w:rPr>
                <w:i/>
              </w:rPr>
              <w:br/>
            </w:r>
            <w:r w:rsidR="00A96AEC">
              <w:t>Közgazdasági Elemző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MAGYAR GERGELY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magyargeri10@gmail.com</w:t>
            </w:r>
            <w:bookmarkStart w:id="1" w:name="_GoBack"/>
            <w:bookmarkEnd w:id="1"/>
            <w:r w:rsidRPr="001067CD">
              <w:br/>
            </w:r>
            <w:r w:rsidR="00C275A3">
              <w:t>Közgazdasági Elemző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Ungvári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Budapesti Corvinus Egyetem - Rektori Szervezet / Regionális Energiagazdasági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Elméleti modell a klímaváltozás hatásainak mérséklésére a magyar vízgazdálkodásban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játékelmélet, vízgazdálkodás,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szélsőséges időjárási hatásainak mérséklése fontos szempont a mezőgazdaságban. Az aszály ellen hatékony fellépési lehetőség a talaj vízkészleteinek karbantartása, a már létező technológiák elterjedése azonban Magyarországon korlátozott. A dolgozatban két fő ok kerül meghatározásra, amely a technológia útjában áll. A Közös Agrárpolitika közvetlen támogatásai pénzügyi ellenösztönzőként szolgálnak a gazdák számára, valamint csupán korlátozott mértékben valósul meg a gazdák együttműködése. A probléma megoldásához egy elméleti közgazdasági modell kerül megalkotásra, amely a közvetlen támogatási rendszer kiterjesztésével kiegyensúlyozza a jelenlegi rendszerből adódó ösztönzőket. A modell ezáltal összehangolja a pénzügyi érdekeket a legmagasabb hozzáadott értékű tevékenységekkel. Emellett lefektetésre kerül egy kompenzációs rendszer kerete, amely alkalmazásával az egyéni érdekek összeegyeztethetőek a közös érdekkel, feloldva a korlátozott együttműködési képességet.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645634">
    <w:multiLevelType w:val="hybridMultilevel"/>
    <w:lvl w:ilvl="0" w:tplc="22624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645634">
    <w:abstractNumId w:val="956456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8199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