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MÁRTON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nagymarton000@gmail.com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Medve-Bálint Gergő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 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Szánthó Péter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Jól tervezett költések? – A tagállami RRF-tervek illeszkedésének vizsgálata a tagállamok relatív fejlesztési szükségleteihez az Európai Unióban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Helyreállítási és Rezilienciaépítési Eszköz; RRF; Európai Unió; forrásallokáció; relatív fejlesztési szükséglet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a COVID-19 pandémia okozta gazdasági visszaesésre adott válaszul alkotta meg a Helyreállítási és Rezilienciaépítési Eszközt (RRF). Jelen dolgozat az RRF kapcsán vizsgálja egyfelől azt, hogy az erre vonatkozó tagállami forrásallokációs terveknek milyen súlypontjai vannak, s ezek eltérnek-e egymástól a centrum, a déli periféria és a keleti periféria országaiban; másfelől pedig azt, hogy a tagállamok forrásallokációs tervei illeszkednek-e a tagállamok relatív fejlesztési szükségleteihez. A dolgozat a kutatási kérdések megválaszolása érdekében primer, kvantitatív kutatást végez Medve-Bálint (2018) módszertani megközelítésére alapozva. A dolgozat eredményei szerint a tagállamok helyreállítási és rezilienciaépítési terveiben felülpriorizáltak a fizikai infrastruktúrába történő befektetések, míg a kutatás-fejlesztés nem kap kellő hangsúlyt. A dolgozat megállapítja, hogy a forrásallokációs stratégiák függetlenek attól, hogy melyik makrorégióban vizsgáljuk azokat. A dolgozat rámutat továbbá arra, hogy a tagállami forrásallokációs tervek nem illeszkednek a tagállamok relatív fejlesztési szükségleteihez, s a kutatás-fejlesztés terén negatív irányú kapcsolatot tár fel. Az eredmények arra engednek következtetni, hogy a nem megfelelő forrásallokáció az RRF-források gazdaságserkentő hatásának az előrejelzettektől való elmaradását eredményezheti. A dolgozat eredményei empirikus alapon, korábban nem vizsgált szempontok szerint világítják meg az RRF-forrásokat, továbbá lehetővé teszik az RRF és a strukturális alapok forrásallokációs terveinek összevetését.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076009">
    <w:multiLevelType w:val="hybridMultilevel"/>
    <w:lvl w:ilvl="0" w:tplc="270968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076009">
    <w:abstractNumId w:val="860760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70529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