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ANNAMÁRIA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annamaria.ferenczi@stud.uni-corvinus.hu</w:t>
            </w:r>
            <w:r w:rsidRPr="001067CD">
              <w:rPr>
                <w:i/>
              </w:rPr>
              <w:br/>
            </w:r>
            <w:r w:rsidR="00A96AEC">
              <w:t>Regionális és Környezeti Gazdaságtan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Marjainé Szerényi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 Budapesti Corvinus Egyetem, Fenntartható Fejlődés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Környezetileg fenntartható sportrendezvény – Realitás vagy utópia?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környezeti fenntarthatóság; nagy nemzetközi sportrendezvények; Budapest; értékelési szempontrendszer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Vitathatatlan tény, hogy a fenntarthatóság értelmezésére tett környezetgazdaságtani definíciós kísérletek és elméleti irányzatok nemzetközi és hazai szinten egyaránt széles skálán mozognak. A kutatás célja a fenntarthatóság környezeti pillérének szemüvegén keresztül értelmezendő nagy nemzetközi sportesemények megragadása, mégpedig a „tradicionális” környezeti fenntarthatóság kérdéskörétől elvonatkoztatva. Arra a kérdésre kereste a szerző a választ, hogy a környezetileg fenntartható sportrendezvény realitás vagy utópia-e, más szavakkal élve: mennyire vannak összhangban a hazai fenntarthatósági törekvések az elmúlt öt évben itthon megrendezett nagy nemzetközi sporteseményekkel, különös tekintettel Budapestre?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az ezt vizsgáló diskurzusba új szegmenst hivatott implementálni annak érdekében, hogy ezen ügy elemzése egy szélesebb horizonton tudjon újraorientálódni. Újszerű megközelítéssel élve, ez a munka javaslattételre vállalkozik a sportrendezvények fenntarthatósági értékelési szempontrendszere kapcsán Budapest példáján. Ez kiindulási alapot biztosíthat további kutatásoknak, szakpolitikáknak, illetve támogatja az eligazodást a szerteágazó narratívák által átszőtt, környezetileg fenntartható sportrendezvények terén. A dokumentumelemzés során egyértelműen kirajzolódott, hogy az egységes vizsgálati keret biztosítása érdekében, elengedhetetlen volt egy átfogó definíció megalkotása. A módszertani spektrumot tovább árnyalandó, a labdarúgás, kézilabda és atlétika sportágak egy-egy releváns nemzetközi és hazai esetének tanulmányozása történt, melyek szakértői interjúkkal kerültek kiegészítésre. Mindezek értékelésére megalkotásra és alkalmazásra került a sportrendezvény-fókuszú környezeti fenntarthatósági megvalósíthatósági mátrix. Emellett elengedhetetlen volt a végfelhasználói oldal véleményeinek kérdőíves becsatornázása. Ez nem reprezentatív, ugyanakkor tartalmaz hasznos információkat a kutatásra vonatkozóan, illetve kiindulási alapként szolgálhat a téma mélyebb szintű tanulmányozásához.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véve szinergiák detektálhatók, melyek a teljes potenciál kiaknázása nélküli, közös szegmensek. Ugyanakkor nem elhanyagolható, hogy Budapest ráhatása rendezővárosként nem egyértelmű. Továbbá kiviláglik a rendszerszintű gondolkodás hiánya a fenntartható sportrendezvények hazai lebonyolítása kapcsán mind irányítási, mind rendezői oldalról. Ez főként a szükséges struktúrák megszilárdulásának, anyagi források, idő, akarat és tudás hiányára vezethető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86378">
    <w:multiLevelType w:val="hybridMultilevel"/>
    <w:lvl w:ilvl="0" w:tplc="51459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86378">
    <w:abstractNumId w:val="34786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732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