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TOPERCER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topipeti@gmail.com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Marjainé Szerényi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Budapesti Corvinus Egyetem, Fenntartható Fejlődés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adhat a nemnövekedés elmélete a lokális fenntarthatósági stratégiáknak? – Elemzés a Klímabarát Települések Szövetsége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nemnövekedés, fenntarthatóság, degrowth, klímastratégia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nemnövekedés elméletének települési fenntarthatósági stratégiákban való relevanciáját vizsgálja a Klímabarát Települések Szövetsége (KTSZ) példáján keresztül. A dolgozat az elmélet főbb irányelveit kifejező 8R keretrendszerében elemzi, hogyan jelennek meg a nemnövekedés elvei a KTSZ és tagtelepüléseinek fenntarthatósági megközelítéseiben, és milyen további alkalmazási és fejlődési lehetőségek, vagy esetleges értelmezési és megvalósíthatósági korlátok vannak a nemnövekedés elképzeléseinek lokális szinten való megvalósulása terén. Az elemzéshez 27 KTSZ-tagtelepülés klímastratégiája került felhasználásra, melyet négy különböző méretű település klímakoordinátorával készített interjú egészít ki. A dolgozat arra a következtetésre jut, hogy bár a nemnövekedés számos motívuma megfigyelhető a KTSZ és tagtelepüléseinek fenntarthatósági megközelítésében, és a 8R elemei közül az értékrendváltás, fogalmikeret- és koncepcióváltás, valamint a relokalizáció irányelvei kiemelkedően jól érvényesülnek a települések klímastratégiáiban, az elmélet képviselőinek településekre vonatkozó egyedi javaslatai általánosságban nem jelennek meg a vizsgált településeken, ugyanakkor a tagtelepülések klímastratégiáira jellemző fenntarthatósági megközelítés szemléletmódjában jó alapot adhat ahhoz, hogy a nemnövekedés elképzelései teret nyerjenek a magyarországi településeken.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11006">
    <w:multiLevelType w:val="hybridMultilevel"/>
    <w:lvl w:ilvl="0" w:tplc="99619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11006">
    <w:abstractNumId w:val="496110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493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