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CSAHÓK MIHÁLY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mihaly.csahok@stud.uni-corvinus.hu</w:t>
            </w:r>
            <w:r w:rsidRPr="001067CD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Ágoston Kolos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Bónusz-málusz rendszerek vizsgálata kárnagyság alapú átsorolások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Bónusz-málusz rendszer; Nemlineáris optimalizálás; Pareto-eloszlás; Exponenciális eloszlás; Klasszikus analízis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bónusz-málusz rendszerekkel foglalkozom. Ez a gyakorlati életben a kötelező gépjárműbiztosítás területén előforduló közgazdasági modell a biztosítottak optimális csoportosítására törekszik, mellyel a biztosító cég profitját tudja maximalizálni. A csoportosítás az irodalom nagy részében és a gyakorlatban a károk száma alapján történik. Vizsgálódásom tárgyát azonban egy másik megközelítés adja, mely szerint a csoportosítást az okozott kár nagysága alapján érdemes végezni. Dolgozatomban arra keresem a választ, hogy egy elméleti – és viszonylag egyszerű – bónusz-málusz rendszer esetén, kárnagyság alapú átsorolások esetén milyen zárt alak adható az átsorolási küszöbértékekre, fizetendő prémiumokra, zárt alak hiányában pedig milyen általános állítás tehető, mely a modell későbbi bővítésekor hasznosnak bizonyulhat. Munkámban kitérek a bónusz-málusz rendszerek szelekciós képességének mérésre, és ebben a témakörben is zárt alakok létezésének bizonyításával foglalkozom, melyekkel a különböző rendszerek könnyen összehasonlíthatóvá válnak.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definiáljuk a bónusz-málusz rendszert leíró nemlineáris programozási feladatot, majd megadunk kétfajta eloszlástípust – Pareto-eloszlást és exponenciális eloszlást –, mellyel a kárnagyságokat fogjuk jellemezni. A dolgozat későbbi részében állításokat teszünk a rendszerről, illetve bizonyítjuk ezeket. Az optimális prémiumok és küszöbértékek ezen állítások segítségével Pareto-eloszlás speciális eseteiben és exponenciális eloszlás esetén a klasszikus analízis eszközeivel számolhatók, Pareto-eloszlás általános esetében azonban csak egyértelműségi állítások tehetők. A szelekciós képesség mérésére bevezetésre kerül egy mutatószám, ennek határértékét vizsgáljuk extrém küszöbértékek esetén, illetve kísérletet teszünk a mutatószám optimalizálására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042692">
    <w:multiLevelType w:val="hybridMultilevel"/>
    <w:lvl w:ilvl="0" w:tplc="224719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042692">
    <w:abstractNumId w:val="140426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60255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