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FENYVES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fenyvesszabolcs@gmail.com</w:t>
            </w:r>
            <w:r w:rsidRPr="001067CD">
              <w:rPr>
                <w:i/>
              </w:rPr>
              <w:br/>
            </w:r>
            <w:r w:rsidR="00A96AEC">
              <w:t>Gazdálkodási- és menedzsment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Mágó Mánuel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tagállamok európai parlamenti szavazóerejének vizsgálata gráfokon megszorított kooperatív játékokkal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Gráfelmélet; kooperatív; játékelmélet; Shapley; Banzhaf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Parlamentnek (EP) jelenleg 751 képviselője van, a székeket a tagállamok népességarányosan kapják. Kutatásom során a tagállamok a tagállamok szavazási játékok béli szavazóerejét vizsgálom, amiben a koalíciók formálódását hat szempont alapján elkészített gráfok segítségével megszorítottam. A gráfok elkészítésekor minden szempont esetén az országonkénti alapadatok euklideszi távolságágon alapuló közelsége alapján határoztam meg, hogy két ország között legyen-e kapcsolat. Politikai szempontból az EP képviselők pártokba csoportosulásainak hasonlósága országonként szolgált alapul. Gazdasági szempontból az országok egy főre jutó GDP-jeinek természetes alapú logaritmusainak közelsége két év (2014 és 2019) alapján. Társadalmi szempontból az előbb említett két évben a tagállamok HDI indexe volt az alap. Földrajzi szempontból az országok fővárosai közötti távolságot használtam (légvonalban, km-ben). Kulturális szempontból a tagállamokban élő emberek idegen nyelv tudása szolgált alapadatként. Az utolsó szempont a vallási, amelynél az országok különböző vallási irányzatok közötti megoszlását használtam fel. Dolgozatomban az egyes országok szavazóerejének vizsgálatát először a szakirodalomban megszokott módszerekkel (Shapley- és Banzhaf-értékek) végzem el. Majd a szempontok alapján elkészített gráfok felhasználásával az eredeti szavazási játék gráfokon megszorított játékára kiszámolom a tagállamok Myerson-értékét, illetve az átlagos összefüggő hozzájárulási értéküket (ACC), ezzel meghatározva azt, hogy az adott szempontok hogyan befolyásolják a tagállamok szavazóerejét. A dolgozat fő eredménye ezen szavazóerők megállapítása, illetve összehasonlítása mind a szempontok között, mind a tagállamok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33929">
    <w:multiLevelType w:val="hybridMultilevel"/>
    <w:lvl w:ilvl="0" w:tplc="61024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33929">
    <w:abstractNumId w:val="69033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917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