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 MILÁN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peter.milan77@gmail.com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Bakos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monetáris beavatkozások rövid távú hatásai az euró árfolyamára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monetáris politika; forint árfolyam; VAR modell; t-teszt; rövid távú hatás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Miután az MNB (Magyar Nemzeti Bank) 2022 harmadik negyedévében lezárta leghosszabb és legnagyobb mértékű monetáris szigorítási ciklusát, a forint árfolyama drasztikus csökkenésnek indult, különösen az euróval szemben. Ez a döntés erős és nemtetsző reakciót váltott ki a közvéleményből. Az ebből fakadó felháborodás felerősítette a sajtó hangját, és felkeltette a kíváncsiságomat. Ezért a szakdolgozatom központi témája a monetáris politikai döntések hatásának vizsgálata a dinamikus árfolyam-piacon, illetve azok potenciális jelentős befolyása. A monetáris beavatkozások rövid távú hatásainak vizsgálatához kvalitatív módszereket alkalmazok. Dolgozatom két fő részre oszlik: az első részben közvetett módon, hosszabb távon vizsgálom a hatásokat VAR (vektor autoregressziós) modellek segítségével, amelyek jellemzőek a makroökonómiai elemzésekre. A második részben különféle statisztikai hipotézisvizsgálatokat (t-tesztek) végzek közvetlenebb módon. Ezzel azt a hipotézisemet kívánom bizonyítani, hogy az euró-forint árfolyam rövid távon nem mutat jelentős változást. Összefoglalva, szakdolgozatom arra a következtetésre jutott, hogy a forint árfolyama rövid távon nem kizárólag monetáris döntések, például kamatemelések hatására változik, amit az irodalmi áttekintés és az empirikus elemzés is alátámaszt. Így a hipotézisem igazolást nyer, miszerint a monetáris döntéseken kívül más tényezők is befolyásolják a forint árfolyamát.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316586">
    <w:multiLevelType w:val="hybridMultilevel"/>
    <w:lvl w:ilvl="0" w:tplc="574367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316586">
    <w:abstractNumId w:val="183165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05044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