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ZSOMBOK TAMÁS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zsotam@gmail.com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Hidegh Anna Laura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tudásmenedzsment szerepe a professzionális identitás kialakításában kritikai szemüvegen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identitásmunka; kritikai menedzsmentkutatás; tanácsadói szektor; tudásmunka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feltárja, hogyan tekintenek a tudásra és a tudásmenedzsmentre menedzsmenttanácsadó szervezetekben, és ez hogyan a munkavállalók a professzionális identitására. A dolgozat elméleti hátterét a kritikai menedzsmentkutatás mint kutatási paradigma, a tudásintenzív szervezetektől, tudásmunkáról, a tudásmenedzsment kritikai megközelítéséről, valamint az identitásról, identitáskonstrukcióról, identitásmunkáról szóló szakirodalom adják. A kutatásom kvalitatív adatgyűjtési módszereken alapul. A kutatási kérdésem vizsgálatához félig-strukturált interjút alkalmazok, melyben az interpretatív és kritikai közelítésmód, a reflexivitás, a szövegek szöveghű és kritikai olvasata fontos szerepet játszanak a válaszok értelmezésében. A dolgozat empirikus anyagát tizenkét MBB-tanácsadóval készült interjú adja. A dolgozat arra a konklúzióra jut, hogy a tanácsadók episztemológiai szempontból a gyakorlatalapú tudást részesítik előnyben, mely a tudás társas módon konstruált jellegét hangsúlyozza. A tudás a munkavállalók számára elsősorban erőforrásként definiálódik és inkább funkcionális helyiértékén keresztül ragadják meg, semmint önértékként. A tudás eltárgyiasítása során alakulnak ki olyan helyi jelentéstartalmak, melyek megerősítik a tanácsadók professzionális identitását; ezek: „spike”-ok kialakítása (valamiben specialistának kell lenni), „insecure overachiever”-nek lenni (magas teljesítményt kell elérni bizonytalan önkép mellett), az „MBB-lifestyle”-hoz illeszkedés (magas presztízsű életet kialakítani, ami a top tanácsadókra jellemző) és hogy a tanácsadás egy „people business” (kapcsolatokat kell építeni, szervezeti-politikai térben kell gondolkodni).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06106">
    <w:multiLevelType w:val="hybridMultilevel"/>
    <w:lvl w:ilvl="0" w:tplc="59580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06106">
    <w:abstractNumId w:val="627061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129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