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GÁRDI RÉKA LORIN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gardi.reka@gmail.com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MSMI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Tordai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Szkizofrén betegből származó idegsejtek kalcium-jeleinek elemzése Gaussian Mixture és véletlen erdő modellekkel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Gauss-keverékmodell (Gaussian Mixture Model); Véletlen erdő modell (Random Forest); Kalcium jelátvitel; Spontán aktivitás; Szkizofrénia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Semmelweis Egyetem Pszichiátriai Klinika és az ELKH-TTK Humán Pluripotens Őssejt Laboratóriumának együttműködésében a szkizofrénia biológiai alapjait vizsgáljuk. A laboratóriumban egy sejtes modellrendszer beállítása folyik, melyben a betegséget kísérő mutációk hatása vizsgálható. A modell potenciális gyógyszercélpontok jellemzését teheti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Kontroll és mutáns sejtvonalak összevetésével az egészséges és kóros idegsejtműködés közötti eltéréseket elemezzük. Ezen eltérések többek közt a sejt kalcium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) szintjén keresztül monitorozhatók.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sejtkultúra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szintjét először beavatkozás nélkül mértük, megkeresve a nyugalmi alapvonal szintet. Ezután ingerlő anyaggal váltottunk ki neuronokra jellemző tipikus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célom, hogy automatizált módszert adjak az alapvonal meghatározására. Ennek pontos megadása a sejt nyugalmi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szintjének spontán emelkedései (spontán aktivitás) miatt összetett adatelemzési feladat. Ugyanis emiatt a sejt képes nyugalmi állapotban is akkora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szintet mutatni, mint ingerlés után várható, noha rövidebb ideig. Tehát, az alapvonal meghatározásához ezen spontán aktív hatásokat azonosítani és eliminálni szükséges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mérésekből.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 során keletkezett adattömeg az egyes sejtek kalcium-szint idősorai. A sejteket a mikroszkópos felvételen manuálisan jelöltük ki, mint ún. ROI-kat (Region of Interest).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Gaussian Mixture Model (GMM) segítségével adott ROI idősorában az ingerlés előtt szétválasztom az adatpontokat alpopulációkra. Az empirikus sűrűségfüggvényeken megfigyelhető, hogy a pontok túlnyomó többsége a tényleges nyugalmi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 körül helyezkedik el, a többi pont magasabb értékek körül tömörült a spontán aktív tüzelések hatására. Alapvonalnak annak az alpopulációnak a várható értékét vettem, amely legnagyobb súllyal szerepelt a teljes 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Biológiai szempontból fontos adat, hogy adott mérésen belül mekkora a spontán aktív sejtek aránya. Így a labortagok segítségével tanuló adatbázisokat készítettünk. Erre egy véletlen erdő modellt hoztam létre a spontán aktív sejtek detektálására.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Létrehoztam egy grafikus felhasználói felületet, ahová a mérések feltölthetők. A kimenet egy táblázat, mely tartalmazza a ROI-khoz tartozó alapvonalakat és reakciókat.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GMM-mel pontosabban megállapítható a sejtek alapvonala, nem kell külön metodikát használni a spontán aktív és nyugalomban lévő sejteken.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véletlen erdő AUC értéke külön teszthalmazon 0,96. 105 ROI-ból összesen 8-at azonosított be tévesen a modell.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20150">
    <w:multiLevelType w:val="hybridMultilevel"/>
    <w:lvl w:ilvl="0" w:tplc="79898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20150">
    <w:abstractNumId w:val="96020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326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