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JÓSÁR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jpetra0314@gmail.com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Fodor Szabina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II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Gépi tanulás és kvantuminformatika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kvantumfölény; felügyelt tanulás; bináris klasszifikáció; python; kvantum-klasszikus hibrid megoldások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többet hallhatunk a kvantuminformatikáról, amely a klasszikus informatikától teljesen eltérő, kvantummechanikai alapokon működve jelentős számítási előnyöket biztosít a hagyományos architektúrákkal szemben. Így az előzetes várakozások alapján számos, jelenleg nehezen és lassan megoldható probléma válik teljesíthetővé a kvantumalgoritmusok által.</w:t>
      </w:r>
      <w:r>
        <w:rPr>
          <w:color w:val="000000"/>
          <w:sz w:val="24"/>
          <w:szCs w:val="24"/>
        </w:rPr>
        <w:br/>
        <w:t xml:space="preserve">Mivel az elmúlt években hatalmas fejlődés ment végbe a kvantuminformatika területén, különösen a hardverek oldalán, így egyre több vállalat lát potenciált a kvantumszámítógépek építésében, hozzáférhetővé tételében. Egyes architektúrák már kereskedelmi forgalomban is kaphatók, azonban szélesebb elterjedésüket az ingyenes, felhő-alapú szolgáltatás formájában történő elérésük biztosítja. Ezekhez a rendszerekhez szabványos programozási nyelveket és fejlesztői környezeteket hoztak létre, így tehát a kvantumalgoritmusok fejlesztése egy kiterjedtebb kör számára vált elérhetővé, fő fókuszukban pedig jelenleg olyan témák állnak, mint a gépi tanulási és optimalizálási feladatok kutatása.</w:t>
      </w:r>
      <w:r>
        <w:rPr>
          <w:color w:val="000000"/>
          <w:sz w:val="24"/>
          <w:szCs w:val="24"/>
        </w:rPr>
        <w:br/>
        <w:t xml:space="preserve">Jelen kutatásban arra kerestem a választ, hogy a mindenki számára elérhető, Python alapú szoftver-megoldások esetén megfigyelhető-e a technológiailag megjósolt kvantumfölény. Ezt kvantum és klasszikus gépi tanuló algoritmusok pontosságának és teljesítményének összehasonlításával vizsgáltam meg. Publikusan elérhető adatbázisok felhasználásával bináris klasszifikációs problémára hasonlítottam össze egy, a szakirodalomban már publikált kvantum neurális hálózatot klasszikus SVM és k-NN algoritmusokkal, valamint egy szintén klasszikus alapon működő automatizált gépi tanulás segítségével összeválogatott algoritmus-együttessel. Az összehasonlításkor megvizsgáltam az osztályozás olyan pontossági jellemzőit, mint az accuracy, precision, recall, F1, AUC, valamint a tanuláshoz és osztályozáshoz szükséges időket. A kapott eredményeim nem igazolták a kvantum gépi tanuló algoritmus fölényét. A vizsgálat során azt tapasztaltam, hogy a pontossági jellemzők esetén a kvantum gépi tanuló algoritmus megközelítette a klasszikusokat, de a betanítás ideje lényegesen hosszabb volt. Kutatásom eredményei alátámasztják a szakirodalomból ismert véleményt, hogy az általam is használt hibrid megoldás - a kvantumosság hozzáadása a klasszikus gépi tanuláshoz - nem igazi megoldás. A valóban eredményes megoldásokhoz olyan új algoritmusok szükségesek, amelyek képesek a kvantumtulajdonságok kihasználása mellett hatékonyan elemezni az 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72787">
    <w:multiLevelType w:val="hybridMultilevel"/>
    <w:lvl w:ilvl="0" w:tplc="23257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72787">
    <w:abstractNumId w:val="33072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758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