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VASTAG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vastagemese9@gmail.com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programozók béregyenletének becslése és bérkülönbségeinek elemzése dekompozíciós modellezéssel a Stack Overflow kérdőíve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Programozói munkaerőpiac; Bérkülönbségek; Blinder - Oaxaca dekompozíció; Nem-metrikus többdimenziós skálázás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informatika ma már a mindennapjaink részét képezi és az utóbbi években rendkívül felgyorsult az iparágban az innovációk megjelenése. A terület ezért egyértelműen a K + F szektorba sorolható és egy ország informatikai fejlettségét többek között az ebben az ágazatban dolgozók bérezése is jól jellemzi. Éppen ezért dolgozatomban azokat a tényezőket vizsgálom, amelyek hozzájárulnak egy magyar szoftverfejlesztő fizetéséhez. Ehhez az évente megjelenő kérdőív, a Stack Overflow Annual Developer Survey által összegyűjtött, ingyenesen elérhető adatokat fogom használni a magyar válaszadókra nézve. Dolgozatomban programozónak vagy informatikusnak tekintek minden kitöltőt, akik a Stack Overflow felhasználói közösségének tagjai. Ezek a szakemberek zömében szoftver – illetve webfejlesztéssel foglalkozó vagy rendszerüzemeltető szakemberek.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bérkülönbségek elemzésére számos módszert használok a hagyományos statisztikai elemzéstől kezdve a komplexebb ökonometriai módszertanokig, mint a Blinder - Oaxaca dekompozíció vagy a nem-metrikus többdimenziós skálázás. A dolgozat fő célja három kutatási kérdés megválaszolása: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Ugyanolyan hozzáadott értéke van -e a tudásnak a bérezéshez a magasabb szenioritású IT pozíciókban?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Mely technológiák fontosak bérezés szempontjából és ezek mennyire köthetőek az egyetemi képzéshez? Van -e relevanciája az IT szekorban a mesterdiplomának?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Van -e értelme nemek közti bérdifferenciákról beszélni az IT szektorban?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79608">
    <w:multiLevelType w:val="hybridMultilevel"/>
    <w:lvl w:ilvl="0" w:tplc="25650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79608">
    <w:abstractNumId w:val="61579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916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