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pasztordia2@gmail.com</w:t>
            </w:r>
            <w:r w:rsidRPr="001067CD">
              <w:rPr>
                <w:i/>
              </w:rPr>
              <w:br/>
            </w:r>
            <w:r w:rsidR="00A96AEC">
              <w:t>Nemzetközi tanulmányok angol nyelven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Marton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phenomenon of exporting democracy – What happened in Afghanistan?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democracy export, Afghanistan, USA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has long been a question whether democracy is exportable or not. The possibility of</w:t>
      </w:r>
      <w:r>
        <w:rPr>
          <w:color w:val="000000"/>
          <w:sz w:val="24"/>
          <w:szCs w:val="24"/>
        </w:rPr>
        <w:br/>
        <w:t xml:space="preserve">establishing democratic states in the Middle East has been in the focus of discussions in the</w:t>
      </w:r>
      <w:r>
        <w:rPr>
          <w:color w:val="000000"/>
          <w:sz w:val="24"/>
          <w:szCs w:val="24"/>
        </w:rPr>
        <w:br/>
        <w:t xml:space="preserve">last two decades. With the withdrawal of the United States of America from Afghanistan in</w:t>
      </w:r>
      <w:r>
        <w:rPr>
          <w:color w:val="000000"/>
          <w:sz w:val="24"/>
          <w:szCs w:val="24"/>
        </w:rPr>
        <w:br/>
        <w:t xml:space="preserve">August 2021 the question became even more relevant. Since then, the case of Afghanistan is</w:t>
      </w:r>
      <w:r>
        <w:rPr>
          <w:color w:val="000000"/>
          <w:sz w:val="24"/>
          <w:szCs w:val="24"/>
        </w:rPr>
        <w:br/>
        <w:t xml:space="preserve">often mentioned as an example for the failure of democracy export. However, this idea is</w:t>
      </w:r>
      <w:r>
        <w:rPr>
          <w:color w:val="000000"/>
          <w:sz w:val="24"/>
          <w:szCs w:val="24"/>
        </w:rPr>
        <w:br/>
        <w:t xml:space="preserve">more complex than a simple statement, thus the main research question of the paper is the</w:t>
      </w:r>
      <w:r>
        <w:rPr>
          <w:color w:val="000000"/>
          <w:sz w:val="24"/>
          <w:szCs w:val="24"/>
        </w:rPr>
        <w:br/>
        <w:t xml:space="preserve">following: What are the factors that must be considered when examining whether the export</w:t>
      </w:r>
      <w:r>
        <w:rPr>
          <w:color w:val="000000"/>
          <w:sz w:val="24"/>
          <w:szCs w:val="24"/>
        </w:rPr>
        <w:br/>
        <w:t xml:space="preserve">of democracy failed in Afghanistan? The research also investigates whether it is justifiable at</w:t>
      </w:r>
      <w:r>
        <w:rPr>
          <w:color w:val="000000"/>
          <w:sz w:val="24"/>
          <w:szCs w:val="24"/>
        </w:rPr>
        <w:br/>
        <w:t xml:space="preserve">all to say that the USA had the intention to export democracy to the country. The aim of the</w:t>
      </w:r>
      <w:r>
        <w:rPr>
          <w:color w:val="000000"/>
          <w:sz w:val="24"/>
          <w:szCs w:val="24"/>
        </w:rPr>
        <w:br/>
        <w:t xml:space="preserve">paper is thus to assess the concept of democracy export and to provide details about the</w:t>
      </w:r>
      <w:r>
        <w:rPr>
          <w:color w:val="000000"/>
          <w:sz w:val="24"/>
          <w:szCs w:val="24"/>
        </w:rPr>
        <w:br/>
        <w:t xml:space="preserve">phenomenon in case of Afghanistan. Considering the methodology, the paper uses qualitative</w:t>
      </w:r>
      <w:r>
        <w:rPr>
          <w:color w:val="000000"/>
          <w:sz w:val="24"/>
          <w:szCs w:val="24"/>
        </w:rPr>
        <w:br/>
        <w:t xml:space="preserve">research methods, since it is based on analysing different pieces of literature. The use of the</w:t>
      </w:r>
      <w:r>
        <w:rPr>
          <w:color w:val="000000"/>
          <w:sz w:val="24"/>
          <w:szCs w:val="24"/>
        </w:rPr>
        <w:br/>
        <w:t xml:space="preserve">descriptive analytical method is essential, since the main narratives and key points of the</w:t>
      </w:r>
      <w:r>
        <w:rPr>
          <w:color w:val="000000"/>
          <w:sz w:val="24"/>
          <w:szCs w:val="24"/>
        </w:rPr>
        <w:br/>
        <w:t xml:space="preserve">paper are built up after examining the available literature and data. This paper is also a case</w:t>
      </w:r>
      <w:r>
        <w:rPr>
          <w:color w:val="000000"/>
          <w:sz w:val="24"/>
          <w:szCs w:val="24"/>
        </w:rPr>
        <w:br/>
        <w:t xml:space="preserve">study,since after analysing the abstract phenomenon of democracy export the ideas are applied</w:t>
      </w:r>
      <w:r>
        <w:rPr>
          <w:color w:val="000000"/>
          <w:sz w:val="24"/>
          <w:szCs w:val="24"/>
        </w:rPr>
        <w:br/>
        <w:t xml:space="preserve">and investigated throughout the example of Afghanistan. After applying these methods, the</w:t>
      </w:r>
      <w:r>
        <w:rPr>
          <w:color w:val="000000"/>
          <w:sz w:val="24"/>
          <w:szCs w:val="24"/>
        </w:rPr>
        <w:br/>
        <w:t xml:space="preserve">paper determines the most important factors that must be considered when examining whether</w:t>
      </w:r>
      <w:r>
        <w:rPr>
          <w:color w:val="000000"/>
          <w:sz w:val="24"/>
          <w:szCs w:val="24"/>
        </w:rPr>
        <w:br/>
        <w:t xml:space="preserve">democracy export failed in Afghanistan. It must be investigated whether building a</w:t>
      </w:r>
      <w:r>
        <w:rPr>
          <w:color w:val="000000"/>
          <w:sz w:val="24"/>
          <w:szCs w:val="24"/>
        </w:rPr>
        <w:br/>
        <w:t xml:space="preserve">democratic system is feasible and whether democratic norms and institutions were ever</w:t>
      </w:r>
      <w:r>
        <w:rPr>
          <w:color w:val="000000"/>
          <w:sz w:val="24"/>
          <w:szCs w:val="24"/>
        </w:rPr>
        <w:br/>
        <w:t xml:space="preserve">consolidated. The most important factor is whether the USA ever had the intention to export</w:t>
      </w:r>
      <w:r>
        <w:rPr>
          <w:color w:val="000000"/>
          <w:sz w:val="24"/>
          <w:szCs w:val="24"/>
        </w:rPr>
        <w:br/>
        <w:t xml:space="preserve">democracy to Afghanistan. The research concludes that it was never the main goal, it was</w:t>
      </w:r>
      <w:r>
        <w:rPr>
          <w:color w:val="000000"/>
          <w:sz w:val="24"/>
          <w:szCs w:val="24"/>
        </w:rPr>
        <w:br/>
        <w:t xml:space="preserve">rather one of the means of achieving the interests of the USA. Consequently, since exporting</w:t>
      </w:r>
      <w:r>
        <w:rPr>
          <w:color w:val="000000"/>
          <w:sz w:val="24"/>
          <w:szCs w:val="24"/>
        </w:rPr>
        <w:br/>
        <w:t xml:space="preserve">democracy was never the explicit aim, it could not fail in its traditional sense in Afghanistan.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48479">
    <w:multiLevelType w:val="hybridMultilevel"/>
    <w:lvl w:ilvl="0" w:tplc="38212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48479">
    <w:abstractNumId w:val="45748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314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