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nagymarton000@gmail.com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Golovics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Szavazunk, ha esik, ha fúj? – Az időjárás hatása a választási részvételre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országgyűlési választások; választási részvétel; időjárás; racionális választói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választások előtti esélylatolgatásokban nemegyszer szerephez jut az időjárás lehetséges szerepe a választási részvételi arányok alakításában. Jelen dolgozat ezen hétköznapi megfigyelést vizsgálja a racionális választói modell elméleti keretei között. A dolgozat arra a kérdésre keresi a választ, hogy a magyarországi országgyűlési választásokon 2014 és 2022 között volt-e hatása a települések szintjén az egyes időjárási tényezőknek a választási részvételi arányokra. A dolgozat egy paneladatbázis felépítése, majd azon fixhatás regressziós modellek kiszámítása által arra a következtetésre jut, hogy mind a napi átlaghőmérséklet, mind a napi csapadékmennyiség változásai szignifikáns, robusztus hatással vannak a választási részvételi arányokra. A hőmérséklet tekintetében negatív négyzetes hatás feltételezhető, míg a csapadékmennyiség egymilliméternyi növekedése várhatóan egytized százalékpontos csökkenést eredményez az adott település választási részvételi arányaiban. A dolgozat a szélerősség és a felhőzet esetében nem tár fel kellően robusztus és elméleti oldalról alátámasztott összefüggéseket. Az eredmények új, Magyarország esetében eddig nem vizsgált szempontok szerint világítják meg a választói viselkedést. Habár az eredmények – a nemzetközi példákkal többnyire összhangban – igazolják, hogy az időjárási tényezők hatással vannak a választók viselkedésére, ugyanakkor arra is rámutatnak, hogy ezen hatások mértéke közel sem elegendő ahhoz, hogy a választások eredményeit érdemben befolyásolják. Az eredmények továbbá bizonyítékot szolgáltatnak a racionális választói viselkedés elméleti megközelítésének empirikus alátámasztásához.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306206">
    <w:multiLevelType w:val="hybridMultilevel"/>
    <w:lvl w:ilvl="0" w:tplc="241581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306206">
    <w:abstractNumId w:val="923062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33967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