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tothamate@gmail.com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Katona Márton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automatizáció hatása Magyarország munkaerőpiacára, intézményeire és vállalataira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automatizáció; munkaerőpiac; technológiai fejlődés; magyar vállalatok; gazdaságpolitika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automatizáció hatásait elemzi Magyarország munkaerőpiacára, intézményeire és vállalataira, különös tekintettel a magyar vállalatok automatizációval kapcsolatos véleményére és stratégiájára. Az automatizáció folyamatai napjaink egyik legfontosabb technológiai és gazdasági trendjét jelentik, amelyek alapvetően alakítják át a munkaerőpiac szerkezetét, a szükséges készségeket és képességeket, valamint a vállalatok működési modelljét.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egy kérdőíves felmérés segítségével vizsgáltam a magyar vállalatok hozzáállását az automatizációhoz, az ezt meghatározó tényezőket, valamint az automatizációs döntések hátterét. A válaszok alapján megállapítható, hogy a versenykörnyezet, a munkaerőhiány, valamint az automatizáció technológiai költségei jelentős szerepet játszanak a vállalatok döntéseiben. Emellett a dolgozat feltárja az automatizáció várható társadalmi-gazdasági hatásait, beleértve a munkahelyek számának alakulását, a munkaerőpiac polarizációját és az állami szerepvállalás fontosságát a gazdaság digitalizációjának elősegítésében.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azt mutatják, hogy bár az automatizáció Magyarországon is elkerülhetetlen folyamat, annak hatásai szektoronként és vállalati méret szerint eltérőek lehetnek. A dolgozat konkrét javaslatokat is megfogalmaz arra vonatkozóan, hogy az állam és a vállalatok milyen stratégiákkal enyhíthetik az automatizáció által okozott negatív hatásokat, és hogyan aknázhatják ki annak előnyeit a versenyképesség növelése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643297">
    <w:multiLevelType w:val="hybridMultilevel"/>
    <w:lvl w:ilvl="0" w:tplc="42705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43297">
    <w:abstractNumId w:val="136432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419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