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CSIKÓS ZSÓFIA NIKOLETTA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cs.zsofica@gmail.com</w:t>
            </w:r>
            <w:r w:rsidRPr="001067CD">
              <w:rPr>
                <w:i/>
              </w:rPr>
              <w:br/>
            </w:r>
            <w:r w:rsidR="00A96AEC">
              <w:t>Turizmus-vendéglátás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Boros Kitti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Szabadság Szigetére jellemző zöld marketingkommunikáció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fesztiválturizmus; fenntarthatóság; marketingkommunikáció; közösségi média; Green Sziget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21. századi társadalomban felértékelődött a szabadidő minőségi eltöltése iránti igény, amelynek következtében előtérbe került a különféle rendezvények látogatása. A könnyűzenei fesztiválok meghatározó szerepet töltenek be a rendezvényturizmusban, amelynek kiemelkedő magyarországi példája a Sziget Fesztivál. A fesztivál kiemelt figyelmet fordít a fenntarthatóságra, így a szervezők létrehozták a Green Sziget nevezetű környezetvédelmi programot, amelynek szemléletmódja, valamint közösségi oldalainak tartalma miatt követendő jógyakorlatnak tekinthető, a fenntarthatóság, illetve a közösségi média tekintetében. Az utóbbi, népszerű trendek alapján kutatásom aktuális és releváns témákat foglal magában.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során arra keresem a választ, hogy milyen módon jelenik meg a fenntartható szemlélet a Sziget Fesztivál által kommunikált kínálatban. Kutatási kérdésem teljeskörűbb kidolgozásához kutatási alkérdéseket fogalmaztam meg a Sziget Fesztivál általános marketingkommunikációjáról, a környezetvédelemmel kapcsolatos közösségi média tartalmainak jellegzetességeiről, továbbá a Zöld Rendezvény Minősítés követelményeinek való megfeleléséről.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szakirodalom elemzését követően primer kutatásom keretein belül a mélyebb összefüggések feltárására törekedtem. Ennek érdekében kutatási módszerként szakértői mélyinterjúkat készítettem, valamint a Sziget Fesztivál közösségi oldalain kvalitatív tartalomelemzést végeztem, különös tekintettel az Instagramon található környezetvédelemmel kapcsolatos online tartalmakra. A legfőbb eredmény, hogy a Sziget Fesztivál posztok formájában tájékoztatja és edukálja látogatóit a fenntarthatósági törekvéseiről, valamint általános marketingkommunikációjában társadalmi sokszínűség előnyeit hirdeti. A Green Sziget számos okból adódóan hazai, környezetvédelmi jógyakorlatnak tekinthető, azonban a Zöld Rendezvény Minősítésre nem jogosult, hiszen nem felel meg az előírt követelményeknek.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célja, hogy a Sziget Fesztivál példáján keresztül felhívjam a figyelmet a fesztiválturizmus gazdasági, társadalmi és környezeti hatásaira, a természeti károk enyhítését szolgáló kezdeményezésekre, továbbá a közösségi oldalak véleményformáló- és üzenetközvetítő hatására. Ezzel pedig a gyakorlatban is hasznosítható javaslatokat fogalmazok meg a jövő fenntartható rendezvényeinek szervezői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313724">
    <w:multiLevelType w:val="hybridMultilevel"/>
    <w:lvl w:ilvl="0" w:tplc="495984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313724">
    <w:abstractNumId w:val="413137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58478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