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markus.reka00@gmail.com</w:t>
            </w:r>
            <w:r w:rsidRPr="001067CD">
              <w:rPr>
                <w:i/>
              </w:rPr>
              <w:br/>
            </w:r>
            <w:r w:rsidR="00A96AEC">
              <w:t>Turizmus 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és Barcelona imázsvizsgálata a tanulmányúton lévő Z generációs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városimázs; hivatásturizmus; tanulmányút; döntési folyamat; projektív 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hatására a tanulmányutak, mint az interkulturális kompetenciák elsajátításának leghatékonyabb módja, egyre fontosabb szerepet játszanak a karrierépítés során. A nemzetköziesedés felé törekvő egyetemek, vállalatok, sőt az Európai Unió stratégiájában is kulcsszerepet játszanak a nemzetközi mobilitási programok. A tanulmányutak a hivatásturizmus egyik kevésbé kutatott területe, ugyanakkor a hivatáshoz kapcsolódó utazások rendkívül népszerűek az egyéni utazók körében, amelynek hatása nemzetgazdasági szempontból sem elhanyagolható. A dolgozat középpontjában a következő kutatási kérdés áll: A tanulmányúton lévő Z generációs fiatalok percepciói alapján Budapest és Barcelona milyen hasonló és különböző város imázs elemekkel rendelkezik? A turizmus az összehasonlítás alapjául szolgáló mindkét város szempontjából kiemelt ágazat, amihez nagymértékben hozzájárul az Európai Unió személyek áramlására vonatkozó szabadság elve. A két város között azonban kulturális, földrajzi és turisztikai különbségek is fennálnak, amelyek tovább színesítik az elemzést. Kutatásom során tehát Budapest és Barcelona imázsát hasonlítom össze a hivatásturizmushoz kapcsolódó, tanulmányúton lévő egyetemisták körében. A dolgozat első felében a hazai és nemzetközi szakirodalom főbb eredményeit foglaltam össze, majd a kvalitatív kutatás során 8 interjút készítettem tanulmányúton lévő egyetemistákkal. Európában az elmúlt évek gazdasági jólétéből adódóan a fiatalok szerepe felértékelődött a turizmus szempontjából, és a közösségi média platformoknak köszönhetően ez a csoport jelentős imázs formáló erővel rendelkezik. A megkérdezett Z generációhoz tartozó fiatalok döntési folyamatában a város, ezzel együtt a kultúra, időjárás, megfizethetőség, előzetes benyomások a leghangsúlyosabb tényezők, valamint a szakmai motivációk is nagy hatással vannak az egyetem kiválasztására. A desztináció imázs arculati elemeit – országlogó, országszlogen – elenyésző esetben ismerik fel a kutatásban résztvevők, valamint elsődleges információ forrásként a közösségi média felületeket jelölték meg. A kutatás eredményei hozzájárulhatnak az egyetemek külföldi diákokat célzó marketing kommunikációjához, valamint feltárja a Z generáció döntési folyamatában megjelenő legfontosabb tényezőket, amely információ az országmárkázásért felelős kommunikáció szempontjából releváns.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15248">
    <w:multiLevelType w:val="hybridMultilevel"/>
    <w:lvl w:ilvl="0" w:tplc="72548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15248">
    <w:abstractNumId w:val="68515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342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