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LAPIS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aron.lapis.11@gmail.com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ösztönzi a magyarokat a Forma-1 iránti rajongásra?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Forma 1; Passzív sportfogyasztás; sportfogyasztási motiváció; sporthoz való kapcsolódás; strukturális egyenlőségek modellje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Forma-1 napjaink egyik legismertebb és legtöbb rajongóval rendelkező sportága. A Forma-1 azonban nem csak egyszerű sport, hanem a szponzorok és márkák megjelenésének platformja is egyben, akik mind a rajongók és nézők figyelméért harcolnak. A passzív sportfogyasztók (azaz a nézők) motivációja és identifikációja kulcsszerepet játszik a fogyasztói magatartásuk megértésében és előrejelzésében, ennek elemzése a magyar rajongók csoportján belül pedig rámutathat olyan aspektusokra és tulajdonságokra, amelyek alapján a rajongók megfelelően lehetnek szegmentálva és megcélozva a különböző szponzorációk által.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szurkolók sportfogyasztási motivációit, a sporthoz való kapcsolódásukat és a fogyasztói magatartásuk szempontjait, illetve az ezek között fennálló kapcsolatokat egy kvantitatív kutatás segítségével elemzem. A kutatás egy kérdőívet, illetve az ebből gyűjtött primer adatok statisztikai elemzését fogja tartalmazni. A kérdőív elemeit az utóbbi évtizedekben kidolgozott és validált sportfogyasztói motivációs, illetve az identifikációt mérő kapcsolódási pontokra kialakított skálák adják. A kérdésekkel a motiváció, sporthoz való kapcsolódási pontok és sporttal kapcsolatos fogyasztói magatartás mögöttes, látens változóinak kapcsolatait és összefüggéseit fogom felderíteni a strukturális egyenletek modellezésének (SEM)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46092">
    <w:multiLevelType w:val="hybridMultilevel"/>
    <w:lvl w:ilvl="0" w:tplc="54012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46092">
    <w:abstractNumId w:val="855460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241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