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SZŐNYI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szonyibori@gmail.com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 Budapesti Corvinus Egyetem - Fenntartható Fejlődés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Barát és/vagy ellenség? – A magyar Oroszország-kép alakulása az orosz–ukrán háború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magyar-orosz kapcsolatok; orosz-ukrán háború; biztonságiasítás; narratívaelemzés; Orbán Viktor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arra keresi a választ, hogyan formálta a 2022-es orosz-ukrán háború a magyar kormányzat Oroszországgal kapcsolatos narratíváját a szekuritizáció és deszekuritizáció elméletének szempontjából. A tágabb kontextusba helyezés céljából magyar nézőpontból áttekinti a magyar-orosz viszonyt a rendszerváltástól napjainkig, külön tekintettel a külpolitikára és a közvéleményre: a két ország közötti együttműködés az elmúlt évtizedben rendkívül szorossá vált, míg a magyar lakosság véleménye is inkább javuló tendenciát mutat. A biztonságiasítás gyakorlati alkalmazását a migráció példáján keresztül mutatja be. A kérdés megválaszolásának céljából tematikus tartalomelemzést végez Orbán Viktor a háború 2022. februári kitörését egy hónappal megelőző, illetve azt követő beszédein, 2023 márciusával bezárólag (a dolgozat megírásának ideje), felvázolva így a kormány Oroszország-narratíváját hat fő pontban. Ezek téma szerint az orosz nagyhatalmiság, a kölcsönös gazdasági függőség, a konfliktus helye a globális színtéren, a hadviselő felek szerepének kiegyensúlyozása, az orosz agresszió elismerése és Magyarország biztonsága. Emellett a dolgozat kitér a hat fő elem között fennálló, többnyire egymást erősítő relációkra, illetve az egyéb, kevésbé erőteljes narratíva-elemekre is. A koppenhágai iskola biztonságiasítás elméletének alkalmazásával elemzi a kialakított narratívát, annak változását az előzményekhez képest. A vizsgálat a következőt állapította meg: míg a háborút, a gazdasági- és energetikai válságot szekuritizálta a magyar kormány, addig Oroszországot nem, sőt, bizonyos értelmezésben deszekuritizálta. A dolgozat ismerteti a kormányzati retorika erőteljes hatását a közvéleményre. További kutatási területként a magyar-ukrán viszony hasonló elemzése lenne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00880">
    <w:multiLevelType w:val="hybridMultilevel"/>
    <w:lvl w:ilvl="0" w:tplc="50730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00880">
    <w:abstractNumId w:val="60800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25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