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LÁSZLÓ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kissmarci00@gmail.com</w:t>
            </w:r>
            <w:r w:rsidRPr="001067CD">
              <w:rPr>
                <w:i/>
              </w:rPr>
              <w:br/>
            </w:r>
            <w:r w:rsidR="00A96AEC">
              <w:t>Gazdaság-és pénzügy-matematikai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Monetáris politikai modellezés kelet-közép-európai országokban árnyékkamatláb használatával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 politika, árnyékkamatláb, transzmissziós mechanizmus, VAR, Kelet-Közép-Európa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becslést adjon Magyarország, Lengyelország és Csehország rövid árnyékkamatlábára (SSR), és megvizsgálja, hogy alkalmas-e az SSR idősora monetáris politikai elemzésre ezekben az országokban. Az SSR elterjedt eszköze a monetáris politikai modellezésnek, mivel alacsony kamatkörnyezetben, a nemkonvencionális eszközök alkalmazásának idején is képes mérni a monetáris politika lazaságának változását. Dolgozatom tudtommal első az irodalomban, amelyik a kelet-közép-európai országokban vizsgálta meg az SSR alkalmazhatóságát. Az árnyékkamatlábat a Wu &amp; Xia (2016) által javasolt módon besültem meg, és egyszerű monetáris VAR modellekben teszteltem az SSR teljesítményét. Azt találtam, hogy az SSR képes tükrözni a legfontosabb nemkonvencionális politikák hatását, Magyarország és Csehország esetében jól használható az alapkamat folytatásaként a nemkonvencionális időszakban, azonban az alapkamathoz képest az SSR nem képes javítani a fő makrováltozók előrejelzését. A nemkonvencionális politikák hatását értékelve azt találtam, hogy az MNB 2016 utáni politikája tartósan képes volt csökkenteni a munkanélküliségi rátát, azonban hozzájárult a forint gyengüléséhez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JEL: C32, E52, E58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72630">
    <w:multiLevelType w:val="hybridMultilevel"/>
    <w:lvl w:ilvl="0" w:tplc="91666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72630">
    <w:abstractNumId w:val="79372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839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