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BABOTÁN MÁRK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babotan.mark98@gmail.com</w:t>
            </w:r>
            <w:r w:rsidRPr="001067CD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Száz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 KT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piaci verseny hatása a vállalat pénzügyi döntéseire és a csődkockázatra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Piacszerkezet; oligopólium; tokeszerkezet; csődkockázat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dinamikus és sztochasztikus szimulációs modellt épít fel és mutat be. A modell fő hozzáadott értéke, hogy ötvözi a neoklasszikus közgazdaságtan és a vállalati pénzügyek szokványos elemeit. Vállalati pénzügyi oldalról megjelenik, hogy a vállalatoknak beruházásokat kell eszközölniük, valamint tőkeszerkezeti döntést hozniuk, míg mikroökonómiai, játékelméleti oldalról a piaci keresleti függvény a jellemző, amelyen keresztül a vállalatok pénzügyi eredményei közvetlen kapcsolatba kerülnek a versenytársak döntéseivel. A dolgozatban az ezen a piacon kialakuló Nash-egyensúlyt vizsgáljuk különböző vállalatszámok mellett. Eredményeink alapján a vállalatszám növekedésével az egyes vállalatok csődkockázata is megnő, amely a nem Pareto-hatékony működésből ered. A tőkeszerkezettel kapcsolatos általános eredményünk az, hogy több vállalat esetén az eladósodottság a vállalatszám növekedésével együtt növekszik. Ennek oka a csökkenő működésből eredő cash flow-k, és ezzel párhuzamosan a tőkeszerkezetből adódó adópajzs hatás relatíve egyre nagyobb jelentősége. A dolgozatban rávilágítunk a piacszerkezet figyelembevételének fontosságára a pénzügyi elemzésekben és modellezésekben. Amíg egy monopólium saját kedve szerint tudja formálni a piacot, addig versenytárs jelenléte mellett a vállalatok egy, a társadalmilag optimálisnál magasabb termeléshez vannak kötve, amely alapvetően korlátozza őket a tőkeszerkezetről való szabad döntéshozatalban.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34510">
    <w:multiLevelType w:val="hybridMultilevel"/>
    <w:lvl w:ilvl="0" w:tplc="85154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34510">
    <w:abstractNumId w:val="738345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709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