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EPERJESI-KOVÁCS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az.adam.kovacs@gmail.com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PÉTER MILÁN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peter.milan77@gmail.com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teszi különlegessé a 2022-es tech szektorbeli leépítéseket? – Eseményelemzés a tőzsdei reakciókról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létszámleépítés; tőzsdei reakció; eseményelemzés; abnormális hozam; költséghatékonyság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2022-es évet meglehetősen turbulens időszakként tartják számon a tőzsdén. A válság negatív hatásainak enyhítése érdekében számos vállalat döntött jelentős létszámleépítések mellett. Tanulmányunkban az eseményelemzés módszertanát alkalmazva vizsgáljuk ezeknek a leépítési bejelentéseknek a tőzsdei hatását. Emellett elemezzük a piaci reakciók különbségeit a technológiai és nem technológiai szektorok között. Eredményeink azt mutatják, hogy a kedvezőtlen piaci körülmények ellenére a leépítéseket végrehajtó vállalatok részvényei pozitív kumulált átlagos abnormális hozamokat értek el. Továbbá statisztikailag szignifikáns különbséget találunk a technológiai és a nem technológiai szektorok tőzsdei reakciói között. Ezen felül részletes robusztussági elemzést végeztünk annak érdekében, hogy megerősítsük az általunk használt modellek érvényességét. Összegzésként megállapítjuk, hogy a leépítések pozitív abnormális hozamot eredményezhetnek egy vállalat részvényei számára, ha költséghatékonyságot növelő céllal történnek. Ez a hatás továbbá változhat attól függően, hogy az adott iparágban mennyire fontos az emberi erőforrás.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97341">
    <w:multiLevelType w:val="hybridMultilevel"/>
    <w:lvl w:ilvl="0" w:tplc="40845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97341">
    <w:abstractNumId w:val="80797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890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