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abelmol2000@gmail.com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Kerényi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a célja egy crowdfunding kampánynak?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finanszírozás; Vállalkozói motivációk; Pénzügyi források; Startup ökoszisztéma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közösségi finanszírozás (crowdfunding) mint alternatív finanszírozási forma mélyebb megértése, különös tekintettel a kampányokat indító vállalkozások motivációira. A dolgozat azt vizsgálja, milyen tényezők vezérlik a kisvállalkozásokat a crowdfunding alkalmazására, kiemelve a pénzügyi és nem pénzügyi motivációkat. A kutatás középpontjában a Brancs, egy magyar jutalomalapú crowdfunding portál kampányai állnak.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szekunder szakirodalmi áttekintéssel azonosította a pénzügyi és nem pénzügyi motivációkat, majd primer kérdőíves vizsgálatot végzett a Brancs kampánygazdáinak körében. Az eredmények szerint a kampányok motivációi elsősorban nem a forráshoz jutásra irányulnak, hanem olyan tényezőkre, mint a piaci validáció, új értékesítési csatornák kiaknázása és a marketingkommunikáció erősítése. A dolgozat hozzájárul a crowdfunding hazai megértéséhez, és stratégiai útmutatást nyújthat a Brancs és más platformok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55299">
    <w:multiLevelType w:val="hybridMultilevel"/>
    <w:lvl w:ilvl="0" w:tplc="86824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55299">
    <w:abstractNumId w:val="345552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089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