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TILL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gabort.255@gmail.com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PSZGJI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Neszveda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MNB főosztályvezető,  Főosztályvezető Magyar Nemzeti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Fenntarthatósági megfontolások a befektetések világában – ESG faktorportfoliók teljesítményének nemzetközi empirikus szektorális összevetése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tőzsdei hozamok, ESG, egyváltozós sorbarendezés, abnormális hozam,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faktormodellek irodalmába illeszkedik, arra a kutatási kérdésre keresi a válasz, hogy a környezeti (E), társadalmi (S) és vállalatirányítási (G) szempontból magasra értékelt vállalatok képesek-e szignifikáns abnormális hozamot generálni az alacsonyabb ESG pontszámmal rendelkező vállalatokhoz képest. A szerző a vizsgálat során részvényszintű panel adatbázison egyváltozós sorbarendezéssel teszteli a High Minus Low kereskedési stratégia hozamának alakulását eltérő strukturális törések és kontrollváltozók mellett. A tanulmány a New York Stock Exchange, Longon Stock Exchange és Deutsche Börse részvényein próbál időbeli és szektorális mintázatokat azonosítani a zöld befektetési stratégia teljesítményét illetően. A fenntartható befektetési stratégia parciális vizsgálata az energetikai, pénzügyi, közüzemi, élelmiszeripari, nehézipari, egészségügyi és technológiai vállalatok részvényein külön kerül implementálásra. Az eredmények robusztusságát a szerző Fama-MacBeth havi részvényszintű gördülő regressziókkal teszteli a Fama-French háromfaktoros modell változói mellett. Az eredmények alapján összességében a vállalatok fenntarthatóság irányába tett törekvései, valamint a várható hozam köz a kapcsolat enyhén negatív.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72353">
    <w:multiLevelType w:val="hybridMultilevel"/>
    <w:lvl w:ilvl="0" w:tplc="88931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72353">
    <w:abstractNumId w:val="232723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7342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